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937" w:rsidRDefault="00361937" w:rsidP="002D196E">
      <w:bookmarkStart w:id="0" w:name="_GoBack"/>
      <w:bookmarkEnd w:id="0"/>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6A3811" w:rsidRDefault="006A3811" w:rsidP="002D196E">
                            <w:pPr>
                              <w:jc w:val="center"/>
                            </w:pPr>
                            <w:r>
                              <w:t xml:space="preserve">MINUTA DE SESIÓN DE TRABAJO DE LA COMISIÓN EDILICIA PERMANTE </w:t>
                            </w:r>
                            <w:r>
                              <w:rPr>
                                <w:b/>
                              </w:rPr>
                              <w:t>DE AGUA</w:t>
                            </w:r>
                            <w:r>
                              <w:t xml:space="preserve"> DEL H. AYUNTAMIENTO CONSTITUCIONAL DE PUERTO VALLARTA, JALISCO.</w:t>
                            </w:r>
                          </w:p>
                          <w:p w:rsidR="006A3811" w:rsidRDefault="006A3811" w:rsidP="002D196E">
                            <w:pPr>
                              <w:jc w:val="center"/>
                            </w:pPr>
                          </w:p>
                          <w:p w:rsidR="006A3811" w:rsidRPr="00A73242" w:rsidRDefault="006A3811" w:rsidP="002D196E">
                            <w:pPr>
                              <w:jc w:val="center"/>
                              <w:rPr>
                                <w:b/>
                              </w:rPr>
                            </w:pPr>
                            <w:r w:rsidRPr="00A73242">
                              <w:rPr>
                                <w:b/>
                              </w:rPr>
                              <w:t xml:space="preserve">CELEBRADA EL DÍA </w:t>
                            </w:r>
                            <w:r>
                              <w:rPr>
                                <w:b/>
                              </w:rPr>
                              <w:t xml:space="preserve">MIERCOLES 27 DE FEBRERO </w:t>
                            </w:r>
                            <w:r w:rsidRPr="00A73242">
                              <w:rPr>
                                <w:b/>
                              </w:rPr>
                              <w:t>DEL AÑO 201</w:t>
                            </w:r>
                            <w:r>
                              <w:rPr>
                                <w:b/>
                              </w:rPr>
                              <w:t>9</w:t>
                            </w:r>
                            <w:r w:rsidRPr="00A73242">
                              <w:rPr>
                                <w:b/>
                              </w:rPr>
                              <w:t xml:space="preserve"> DOS MIL D</w:t>
                            </w:r>
                            <w:r>
                              <w:rPr>
                                <w:b/>
                              </w:rPr>
                              <w:t>IEZ Y NUEVE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6A3811" w:rsidRDefault="006A3811" w:rsidP="002D196E">
                      <w:pPr>
                        <w:jc w:val="center"/>
                      </w:pPr>
                      <w:r>
                        <w:t xml:space="preserve">MINUTA DE SESIÓN DE TRABAJO DE LA COMISIÓN EDILICIA PERMANTE </w:t>
                      </w:r>
                      <w:r>
                        <w:rPr>
                          <w:b/>
                        </w:rPr>
                        <w:t>DE AGUA</w:t>
                      </w:r>
                      <w:r>
                        <w:t xml:space="preserve"> DEL H. AYUNTAMIENTO CONSTITUCIONAL DE PUERTO VALLARTA, JALISCO.</w:t>
                      </w:r>
                    </w:p>
                    <w:p w:rsidR="006A3811" w:rsidRDefault="006A3811" w:rsidP="002D196E">
                      <w:pPr>
                        <w:jc w:val="center"/>
                      </w:pPr>
                    </w:p>
                    <w:p w:rsidR="006A3811" w:rsidRPr="00A73242" w:rsidRDefault="006A3811" w:rsidP="002D196E">
                      <w:pPr>
                        <w:jc w:val="center"/>
                        <w:rPr>
                          <w:b/>
                        </w:rPr>
                      </w:pPr>
                      <w:r w:rsidRPr="00A73242">
                        <w:rPr>
                          <w:b/>
                        </w:rPr>
                        <w:t xml:space="preserve">CELEBRADA EL DÍA </w:t>
                      </w:r>
                      <w:r>
                        <w:rPr>
                          <w:b/>
                        </w:rPr>
                        <w:t xml:space="preserve">MIERCOLES 27 DE FEBRERO </w:t>
                      </w:r>
                      <w:r w:rsidRPr="00A73242">
                        <w:rPr>
                          <w:b/>
                        </w:rPr>
                        <w:t>DEL AÑO 201</w:t>
                      </w:r>
                      <w:r>
                        <w:rPr>
                          <w:b/>
                        </w:rPr>
                        <w:t>9</w:t>
                      </w:r>
                      <w:r w:rsidRPr="00A73242">
                        <w:rPr>
                          <w:b/>
                        </w:rPr>
                        <w:t xml:space="preserve"> DOS MIL D</w:t>
                      </w:r>
                      <w:r>
                        <w:rPr>
                          <w:b/>
                        </w:rPr>
                        <w:t>IEZ Y NUEVE</w:t>
                      </w:r>
                      <w:r w:rsidRPr="00A73242">
                        <w:rPr>
                          <w:b/>
                        </w:rPr>
                        <w:t xml:space="preserve">. </w:t>
                      </w:r>
                    </w:p>
                  </w:txbxContent>
                </v:textbox>
                <w10:wrap type="topAndBottom"/>
              </v:shape>
            </w:pict>
          </mc:Fallback>
        </mc:AlternateContent>
      </w:r>
    </w:p>
    <w:p w:rsidR="00EB3BAC" w:rsidRDefault="00D84015" w:rsidP="002D196E">
      <w:r>
        <w:br/>
      </w:r>
    </w:p>
    <w:p w:rsidR="00DB0DD6" w:rsidRDefault="00DB0DD6" w:rsidP="002D196E">
      <w:pPr>
        <w:rPr>
          <w:sz w:val="24"/>
          <w:szCs w:val="24"/>
        </w:rPr>
      </w:pPr>
    </w:p>
    <w:p w:rsidR="00457BA3" w:rsidRDefault="00457BA3" w:rsidP="0032709E">
      <w:pPr>
        <w:rPr>
          <w:rFonts w:cs="Arial"/>
          <w:sz w:val="24"/>
          <w:szCs w:val="24"/>
        </w:rPr>
      </w:pPr>
      <w:r>
        <w:rPr>
          <w:rFonts w:cs="Arial"/>
          <w:sz w:val="24"/>
          <w:szCs w:val="24"/>
        </w:rPr>
        <w:t>--- Buenos días compañeros Regidores, les doy la más cordial bienvenida y a continuación vamos a dar inicio a la Sesión de Trabajo de la Comisión Edilicia Permanente de Agua, así mismo doy también la bienvenida al Ingeniero Acosta que nos hace favor de acompañarnos por parte de Seapal Vallarta.</w:t>
      </w:r>
    </w:p>
    <w:p w:rsidR="00457BA3" w:rsidRDefault="00457BA3" w:rsidP="0032709E">
      <w:pPr>
        <w:rPr>
          <w:rFonts w:cs="Arial"/>
          <w:sz w:val="24"/>
          <w:szCs w:val="24"/>
        </w:rPr>
      </w:pPr>
    </w:p>
    <w:p w:rsidR="00457BA3" w:rsidRDefault="00457BA3" w:rsidP="0032709E">
      <w:pPr>
        <w:rPr>
          <w:rFonts w:cs="Arial"/>
          <w:sz w:val="24"/>
          <w:szCs w:val="24"/>
        </w:rPr>
      </w:pPr>
      <w:r>
        <w:rPr>
          <w:rFonts w:cs="Arial"/>
          <w:sz w:val="24"/>
          <w:szCs w:val="24"/>
        </w:rPr>
        <w:t>---</w:t>
      </w:r>
      <w:r w:rsidRPr="00457BA3">
        <w:rPr>
          <w:rFonts w:cs="Arial"/>
          <w:sz w:val="24"/>
          <w:szCs w:val="24"/>
        </w:rPr>
        <w:t xml:space="preserve"> </w:t>
      </w:r>
      <w:r w:rsidRPr="00056475">
        <w:rPr>
          <w:rFonts w:cs="Arial"/>
          <w:sz w:val="24"/>
          <w:szCs w:val="24"/>
        </w:rPr>
        <w:t xml:space="preserve">Con fundamento en los artículos 27 y 49 fracción II de la ley del Gobierno y la Administración Pública Municipal del Estado de Jalisco, en correlación con los diversos </w:t>
      </w:r>
      <w:r w:rsidR="00B40EAC">
        <w:rPr>
          <w:rFonts w:cs="Arial"/>
          <w:sz w:val="24"/>
          <w:szCs w:val="24"/>
        </w:rPr>
        <w:t>5</w:t>
      </w:r>
      <w:r w:rsidRPr="00056475">
        <w:rPr>
          <w:rFonts w:cs="Arial"/>
          <w:sz w:val="24"/>
          <w:szCs w:val="24"/>
        </w:rPr>
        <w:t>7 frac</w:t>
      </w:r>
      <w:r w:rsidR="00B40EAC">
        <w:rPr>
          <w:rFonts w:cs="Arial"/>
          <w:sz w:val="24"/>
          <w:szCs w:val="24"/>
        </w:rPr>
        <w:t>ción I, 67</w:t>
      </w:r>
      <w:r w:rsidR="0034547C">
        <w:rPr>
          <w:rFonts w:cs="Arial"/>
          <w:sz w:val="24"/>
          <w:szCs w:val="24"/>
        </w:rPr>
        <w:t xml:space="preserve"> fracción XX</w:t>
      </w:r>
      <w:r w:rsidRPr="00056475">
        <w:rPr>
          <w:rFonts w:cs="Arial"/>
          <w:sz w:val="24"/>
          <w:szCs w:val="24"/>
        </w:rPr>
        <w:t xml:space="preserve"> y </w:t>
      </w:r>
      <w:r w:rsidR="00B40EAC">
        <w:rPr>
          <w:rFonts w:cs="Arial"/>
          <w:sz w:val="24"/>
          <w:szCs w:val="24"/>
        </w:rPr>
        <w:t>8</w:t>
      </w:r>
      <w:r w:rsidRPr="00056475">
        <w:rPr>
          <w:rFonts w:cs="Arial"/>
          <w:sz w:val="24"/>
          <w:szCs w:val="24"/>
        </w:rPr>
        <w:t xml:space="preserve">7 fracción </w:t>
      </w:r>
      <w:r w:rsidR="0034547C">
        <w:rPr>
          <w:rFonts w:cs="Arial"/>
          <w:sz w:val="24"/>
          <w:szCs w:val="24"/>
        </w:rPr>
        <w:t>I</w:t>
      </w:r>
      <w:r w:rsidR="005F7063">
        <w:rPr>
          <w:rFonts w:cs="Arial"/>
          <w:sz w:val="24"/>
          <w:szCs w:val="24"/>
        </w:rPr>
        <w:t xml:space="preserve"> y II</w:t>
      </w:r>
      <w:r w:rsidRPr="00056475">
        <w:rPr>
          <w:rFonts w:cs="Arial"/>
          <w:sz w:val="24"/>
          <w:szCs w:val="24"/>
        </w:rPr>
        <w:t>, del Reglamento Orgánico del Gobierno y la Administración Pública del Municipio de Puerto Vallarta,</w:t>
      </w:r>
      <w:r>
        <w:rPr>
          <w:rFonts w:cs="Arial"/>
          <w:sz w:val="24"/>
          <w:szCs w:val="24"/>
        </w:rPr>
        <w:t xml:space="preserve"> Jalisco, me permito dar inicio</w:t>
      </w:r>
      <w:r w:rsidRPr="00056475">
        <w:rPr>
          <w:rFonts w:cs="Arial"/>
          <w:sz w:val="24"/>
          <w:szCs w:val="24"/>
        </w:rPr>
        <w:t xml:space="preserve"> a la SECIÓN DE TRABAJO DE LA COMISIÓN EDILICIA PERMANETE DEL AGUA, misma que se efectuará hoy 27 veintisi</w:t>
      </w:r>
      <w:r>
        <w:rPr>
          <w:rFonts w:cs="Arial"/>
          <w:sz w:val="24"/>
          <w:szCs w:val="24"/>
        </w:rPr>
        <w:t xml:space="preserve">ete </w:t>
      </w:r>
      <w:r w:rsidR="00F711A4">
        <w:rPr>
          <w:rFonts w:cs="Arial"/>
          <w:sz w:val="24"/>
          <w:szCs w:val="24"/>
        </w:rPr>
        <w:t>de febrero del 2018 dos mil dieci</w:t>
      </w:r>
      <w:r>
        <w:rPr>
          <w:rFonts w:cs="Arial"/>
          <w:sz w:val="24"/>
          <w:szCs w:val="24"/>
        </w:rPr>
        <w:t>ocho a las 08:30 ocho horas con treinta minutos, en el Salón de Cabildo de este H. Ayuntamiento de Puerto Vallarta, Jalisco.</w:t>
      </w:r>
    </w:p>
    <w:p w:rsidR="00B47FE9" w:rsidRDefault="00457BA3" w:rsidP="00457BA3">
      <w:pPr>
        <w:spacing w:line="360" w:lineRule="auto"/>
        <w:rPr>
          <w:rFonts w:cs="Arial"/>
          <w:sz w:val="24"/>
          <w:szCs w:val="24"/>
        </w:rPr>
      </w:pPr>
      <w:r>
        <w:rPr>
          <w:rFonts w:cs="Arial"/>
          <w:sz w:val="24"/>
          <w:szCs w:val="24"/>
        </w:rPr>
        <w:t xml:space="preserve"> </w:t>
      </w:r>
    </w:p>
    <w:p w:rsidR="00457BA3" w:rsidRDefault="00457BA3" w:rsidP="00457BA3">
      <w:pPr>
        <w:spacing w:line="360" w:lineRule="auto"/>
        <w:rPr>
          <w:rFonts w:cs="Arial"/>
          <w:sz w:val="24"/>
          <w:szCs w:val="24"/>
        </w:rPr>
      </w:pPr>
      <w:r>
        <w:rPr>
          <w:rFonts w:cs="Arial"/>
          <w:sz w:val="24"/>
          <w:szCs w:val="24"/>
        </w:rPr>
        <w:t>--- Me permito nombrar lista de Asis</w:t>
      </w:r>
      <w:r w:rsidR="0032709E">
        <w:rPr>
          <w:rFonts w:cs="Arial"/>
          <w:sz w:val="24"/>
          <w:szCs w:val="24"/>
        </w:rPr>
        <w:t>tencia para la declaración del Q</w:t>
      </w:r>
      <w:r>
        <w:rPr>
          <w:rFonts w:cs="Arial"/>
          <w:sz w:val="24"/>
          <w:szCs w:val="24"/>
        </w:rPr>
        <w:t xml:space="preserve">uórum </w:t>
      </w:r>
      <w:r w:rsidR="0032709E">
        <w:rPr>
          <w:rFonts w:cs="Arial"/>
          <w:sz w:val="24"/>
          <w:szCs w:val="24"/>
        </w:rPr>
        <w:t>L</w:t>
      </w:r>
      <w:r>
        <w:rPr>
          <w:rFonts w:cs="Arial"/>
          <w:sz w:val="24"/>
          <w:szCs w:val="24"/>
        </w:rPr>
        <w:t xml:space="preserve">egal: </w:t>
      </w:r>
    </w:p>
    <w:p w:rsidR="00F8263B" w:rsidRDefault="00F8263B" w:rsidP="00457BA3">
      <w:pPr>
        <w:spacing w:line="360" w:lineRule="auto"/>
        <w:rPr>
          <w:rFonts w:cs="Arial"/>
          <w:sz w:val="24"/>
          <w:szCs w:val="24"/>
        </w:rPr>
      </w:pPr>
    </w:p>
    <w:p w:rsidR="00B47FE9" w:rsidRDefault="00B47FE9" w:rsidP="00457BA3">
      <w:pPr>
        <w:spacing w:line="360" w:lineRule="auto"/>
        <w:rPr>
          <w:rFonts w:cs="Arial"/>
          <w:sz w:val="24"/>
          <w:szCs w:val="24"/>
        </w:rPr>
      </w:pPr>
    </w:p>
    <w:p w:rsidR="00B47FE9" w:rsidRPr="00B47FE9" w:rsidRDefault="00B47FE9" w:rsidP="00B47FE9">
      <w:pPr>
        <w:numPr>
          <w:ilvl w:val="0"/>
          <w:numId w:val="3"/>
        </w:numPr>
        <w:rPr>
          <w:rFonts w:cs="Arial"/>
          <w:sz w:val="24"/>
          <w:szCs w:val="24"/>
        </w:rPr>
      </w:pPr>
      <w:r>
        <w:rPr>
          <w:b/>
          <w:sz w:val="24"/>
          <w:szCs w:val="24"/>
          <w:highlight w:val="lightGray"/>
        </w:rPr>
        <w:t>Lista de Asistenci</w:t>
      </w:r>
      <w:r w:rsidRPr="00A5125E">
        <w:rPr>
          <w:b/>
          <w:sz w:val="24"/>
          <w:szCs w:val="24"/>
          <w:highlight w:val="lightGray"/>
        </w:rPr>
        <w:t>a:</w:t>
      </w:r>
    </w:p>
    <w:p w:rsidR="00457BA3" w:rsidRPr="00B47FE9" w:rsidRDefault="00457BA3" w:rsidP="00B47FE9">
      <w:pPr>
        <w:rPr>
          <w:sz w:val="24"/>
          <w:szCs w:val="24"/>
        </w:rPr>
      </w:pPr>
    </w:p>
    <w:p w:rsidR="00B47FE9" w:rsidRDefault="00B47FE9" w:rsidP="002D196E">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32709E" w:rsidRPr="0056322E" w:rsidTr="006A3811">
        <w:trPr>
          <w:trHeight w:val="567"/>
        </w:trPr>
        <w:tc>
          <w:tcPr>
            <w:tcW w:w="6658" w:type="dxa"/>
            <w:vAlign w:val="center"/>
          </w:tcPr>
          <w:p w:rsidR="0032709E" w:rsidRPr="0056322E" w:rsidRDefault="0032709E" w:rsidP="006A3811">
            <w:pPr>
              <w:rPr>
                <w:rFonts w:cs="Arial"/>
                <w:sz w:val="28"/>
                <w:szCs w:val="24"/>
              </w:rPr>
            </w:pPr>
            <w:r>
              <w:rPr>
                <w:rFonts w:cs="Arial"/>
                <w:sz w:val="28"/>
                <w:szCs w:val="24"/>
              </w:rPr>
              <w:t>1</w:t>
            </w:r>
            <w:r w:rsidRPr="0056322E">
              <w:rPr>
                <w:rFonts w:cs="Arial"/>
                <w:sz w:val="28"/>
                <w:szCs w:val="24"/>
              </w:rPr>
              <w:t xml:space="preserve">.- C. Regidor, José Adolfo López Solorio; </w:t>
            </w:r>
          </w:p>
        </w:tc>
        <w:tc>
          <w:tcPr>
            <w:tcW w:w="2126" w:type="dxa"/>
          </w:tcPr>
          <w:p w:rsidR="0032709E" w:rsidRPr="0032709E" w:rsidRDefault="00C074F5" w:rsidP="0032709E">
            <w:pPr>
              <w:jc w:val="center"/>
              <w:rPr>
                <w:rFonts w:cs="Arial"/>
                <w:i/>
                <w:sz w:val="20"/>
                <w:szCs w:val="24"/>
              </w:rPr>
            </w:pPr>
            <w:r>
              <w:rPr>
                <w:rFonts w:cs="Arial"/>
                <w:i/>
                <w:sz w:val="20"/>
                <w:szCs w:val="24"/>
              </w:rPr>
              <w:t>Ausente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2.- C. Regidor, Saúl López Orozco; </w:t>
            </w:r>
          </w:p>
        </w:tc>
        <w:tc>
          <w:tcPr>
            <w:tcW w:w="2126" w:type="dxa"/>
          </w:tcPr>
          <w:p w:rsidR="0032709E" w:rsidRPr="0032709E" w:rsidRDefault="0032709E" w:rsidP="0032709E">
            <w:pPr>
              <w:jc w:val="center"/>
              <w:rPr>
                <w:rFonts w:cs="Arial"/>
                <w:i/>
                <w:sz w:val="20"/>
                <w:szCs w:val="24"/>
              </w:rPr>
            </w:pPr>
            <w:r>
              <w:rPr>
                <w:rFonts w:cs="Arial"/>
                <w:i/>
                <w:sz w:val="20"/>
                <w:szCs w:val="24"/>
              </w:rPr>
              <w:t>Presente</w:t>
            </w:r>
          </w:p>
          <w:p w:rsidR="0032709E" w:rsidRPr="0032709E" w:rsidRDefault="0032709E" w:rsidP="0032709E">
            <w:pPr>
              <w:jc w:val="center"/>
              <w:rPr>
                <w:rFonts w:cs="Arial"/>
                <w:i/>
                <w:sz w:val="20"/>
                <w:szCs w:val="24"/>
              </w:rPr>
            </w:pP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3.- C. Regidor, Cecilio López Fernández; </w:t>
            </w:r>
          </w:p>
        </w:tc>
        <w:tc>
          <w:tcPr>
            <w:tcW w:w="2126" w:type="dxa"/>
          </w:tcPr>
          <w:p w:rsidR="0032709E" w:rsidRPr="0032709E" w:rsidRDefault="0078246D" w:rsidP="0032709E">
            <w:pPr>
              <w:jc w:val="center"/>
              <w:rPr>
                <w:rFonts w:cs="Arial"/>
                <w:i/>
                <w:sz w:val="20"/>
                <w:szCs w:val="24"/>
              </w:rPr>
            </w:pPr>
            <w:r>
              <w:rPr>
                <w:rFonts w:cs="Arial"/>
                <w:i/>
                <w:sz w:val="20"/>
                <w:szCs w:val="24"/>
              </w:rPr>
              <w:t>Envía documento de</w:t>
            </w:r>
            <w:r w:rsidR="0032709E">
              <w:rPr>
                <w:rFonts w:cs="Arial"/>
                <w:i/>
                <w:sz w:val="20"/>
                <w:szCs w:val="24"/>
              </w:rPr>
              <w:t xml:space="preserve"> excusa por tener otra diligencia</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4.- C. Regidor, Luis Alberto Michel Rodríguez;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5.- C. Regidor, Eduardo Manuel Martínez Martínez;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6. C. Regidora</w:t>
            </w:r>
            <w:r>
              <w:rPr>
                <w:rFonts w:cs="Arial"/>
                <w:sz w:val="28"/>
                <w:szCs w:val="24"/>
              </w:rPr>
              <w:t>,</w:t>
            </w:r>
            <w:r w:rsidR="00BB13B9">
              <w:rPr>
                <w:rFonts w:cs="Arial"/>
                <w:sz w:val="28"/>
                <w:szCs w:val="24"/>
              </w:rPr>
              <w:t xml:space="preserve"> María del Refugio Pulido Cruz;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7.- C. Regidora</w:t>
            </w:r>
            <w:r>
              <w:rPr>
                <w:rFonts w:cs="Arial"/>
                <w:sz w:val="28"/>
                <w:szCs w:val="24"/>
              </w:rPr>
              <w:t xml:space="preserve">, </w:t>
            </w:r>
            <w:r w:rsidR="00BB13B9">
              <w:rPr>
                <w:rFonts w:cs="Arial"/>
                <w:sz w:val="28"/>
                <w:szCs w:val="24"/>
              </w:rPr>
              <w:t>Alicia Briones Mercado;</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8.- C. R</w:t>
            </w:r>
            <w:r w:rsidR="00BB13B9">
              <w:rPr>
                <w:rFonts w:cs="Arial"/>
                <w:sz w:val="28"/>
                <w:szCs w:val="24"/>
              </w:rPr>
              <w:t>egidora, María Inés Díaz Romero.</w:t>
            </w:r>
            <w:r w:rsidRPr="0056322E">
              <w:rPr>
                <w:rFonts w:cs="Arial"/>
                <w:sz w:val="28"/>
                <w:szCs w:val="24"/>
              </w:rPr>
              <w:t xml:space="preserve"> </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bl>
    <w:p w:rsidR="0032709E" w:rsidRDefault="0032709E" w:rsidP="0032709E">
      <w:pPr>
        <w:rPr>
          <w:rFonts w:cs="Arial"/>
          <w:sz w:val="24"/>
          <w:szCs w:val="24"/>
        </w:rPr>
      </w:pPr>
      <w:r>
        <w:rPr>
          <w:rFonts w:cs="Arial"/>
          <w:sz w:val="24"/>
          <w:szCs w:val="24"/>
        </w:rPr>
        <w:lastRenderedPageBreak/>
        <w:t xml:space="preserve">Por lo anterior, se declara la existencia de quórum legal para la celebración de esta sesión de trabajo, siendo las </w:t>
      </w:r>
      <w:r w:rsidRPr="0032709E">
        <w:rPr>
          <w:rFonts w:cs="Arial"/>
          <w:b/>
          <w:i/>
          <w:sz w:val="24"/>
          <w:szCs w:val="24"/>
          <w:u w:val="single"/>
        </w:rPr>
        <w:t>_</w:t>
      </w:r>
      <w:r w:rsidRPr="0032709E">
        <w:rPr>
          <w:rFonts w:cs="Arial"/>
          <w:b/>
          <w:i/>
          <w:sz w:val="28"/>
          <w:szCs w:val="24"/>
          <w:u w:val="single"/>
        </w:rPr>
        <w:t>08</w:t>
      </w:r>
      <w:r w:rsidRPr="0032709E">
        <w:rPr>
          <w:rFonts w:cs="Arial"/>
          <w:b/>
          <w:i/>
          <w:sz w:val="24"/>
          <w:szCs w:val="24"/>
          <w:u w:val="single"/>
        </w:rPr>
        <w:t>_</w:t>
      </w:r>
      <w:r>
        <w:rPr>
          <w:rFonts w:cs="Arial"/>
          <w:sz w:val="24"/>
          <w:szCs w:val="24"/>
        </w:rPr>
        <w:t xml:space="preserve"> horas con </w:t>
      </w:r>
      <w:r w:rsidRPr="0032709E">
        <w:rPr>
          <w:rFonts w:cs="Arial"/>
          <w:b/>
          <w:i/>
          <w:sz w:val="24"/>
          <w:szCs w:val="24"/>
          <w:u w:val="single"/>
        </w:rPr>
        <w:t>_</w:t>
      </w:r>
      <w:r w:rsidRPr="0032709E">
        <w:rPr>
          <w:rFonts w:cs="Arial"/>
          <w:b/>
          <w:i/>
          <w:sz w:val="28"/>
          <w:szCs w:val="24"/>
          <w:u w:val="single"/>
        </w:rPr>
        <w:t>38</w:t>
      </w:r>
      <w:r w:rsidRPr="0032709E">
        <w:rPr>
          <w:rFonts w:cs="Arial"/>
          <w:b/>
          <w:i/>
          <w:sz w:val="24"/>
          <w:szCs w:val="24"/>
          <w:u w:val="single"/>
        </w:rPr>
        <w:t>_</w:t>
      </w:r>
      <w:r>
        <w:rPr>
          <w:rFonts w:cs="Arial"/>
          <w:sz w:val="24"/>
          <w:szCs w:val="24"/>
        </w:rPr>
        <w:t xml:space="preserve"> minutos, en virtud de contarse con la asistencia de </w:t>
      </w:r>
      <w:r w:rsidRPr="0032709E">
        <w:rPr>
          <w:rFonts w:cs="Arial"/>
          <w:b/>
          <w:i/>
          <w:sz w:val="24"/>
          <w:szCs w:val="24"/>
          <w:u w:val="single"/>
        </w:rPr>
        <w:t>_</w:t>
      </w:r>
      <w:r w:rsidRPr="0032709E">
        <w:rPr>
          <w:rFonts w:cs="Arial"/>
          <w:b/>
          <w:i/>
          <w:sz w:val="28"/>
          <w:szCs w:val="24"/>
          <w:u w:val="single"/>
        </w:rPr>
        <w:t>06</w:t>
      </w:r>
      <w:r w:rsidRPr="0032709E">
        <w:rPr>
          <w:rFonts w:cs="Arial"/>
          <w:b/>
          <w:i/>
          <w:sz w:val="24"/>
          <w:szCs w:val="24"/>
          <w:u w:val="single"/>
        </w:rPr>
        <w:t>_</w:t>
      </w:r>
      <w:r>
        <w:rPr>
          <w:rFonts w:cs="Arial"/>
          <w:sz w:val="24"/>
          <w:szCs w:val="24"/>
        </w:rPr>
        <w:t xml:space="preserve"> de 08 integrantes, por lo tanto, todos los acuerdos que se tomen, serán válidos de conformidad con las Leyes y Reglamentos correspondientes.</w:t>
      </w:r>
    </w:p>
    <w:p w:rsidR="00A5125E" w:rsidRDefault="00A5125E" w:rsidP="0032709E">
      <w:pPr>
        <w:rPr>
          <w:sz w:val="24"/>
          <w:szCs w:val="24"/>
        </w:rPr>
      </w:pPr>
    </w:p>
    <w:p w:rsidR="00457BA3" w:rsidRDefault="007D10C8" w:rsidP="002D196E">
      <w:pPr>
        <w:rPr>
          <w:sz w:val="24"/>
          <w:szCs w:val="24"/>
        </w:rPr>
      </w:pPr>
      <w:r>
        <w:rPr>
          <w:sz w:val="24"/>
          <w:szCs w:val="24"/>
        </w:rPr>
        <w:t>--- Sean ustedes bienvenidos, p</w:t>
      </w:r>
      <w:r w:rsidR="00B47FE9">
        <w:rPr>
          <w:sz w:val="24"/>
          <w:szCs w:val="24"/>
        </w:rPr>
        <w:t xml:space="preserve">ara regir esta sesión propongo el siguiente orden del día de la cual ya tienen conocimiento en virtud de haberse remitido con anterioridad; </w:t>
      </w:r>
    </w:p>
    <w:p w:rsidR="004D0555" w:rsidRDefault="004D0555" w:rsidP="002D196E">
      <w:pPr>
        <w:rPr>
          <w:sz w:val="24"/>
          <w:szCs w:val="24"/>
        </w:rPr>
      </w:pPr>
    </w:p>
    <w:p w:rsidR="004D0555" w:rsidRDefault="004D0555" w:rsidP="002D196E">
      <w:pPr>
        <w:rPr>
          <w:sz w:val="24"/>
          <w:szCs w:val="24"/>
        </w:rPr>
      </w:pPr>
    </w:p>
    <w:p w:rsidR="00457BA3" w:rsidRDefault="00457BA3" w:rsidP="002D196E">
      <w:pPr>
        <w:rPr>
          <w:sz w:val="24"/>
          <w:szCs w:val="24"/>
        </w:rPr>
      </w:pPr>
    </w:p>
    <w:p w:rsidR="00B47FE9" w:rsidRPr="00B47FE9" w:rsidRDefault="00B47FE9" w:rsidP="002D196E">
      <w:pPr>
        <w:numPr>
          <w:ilvl w:val="0"/>
          <w:numId w:val="3"/>
        </w:numPr>
        <w:rPr>
          <w:rFonts w:cs="Arial"/>
          <w:sz w:val="24"/>
          <w:szCs w:val="24"/>
        </w:rPr>
      </w:pPr>
      <w:r>
        <w:rPr>
          <w:b/>
          <w:sz w:val="24"/>
          <w:szCs w:val="24"/>
          <w:highlight w:val="lightGray"/>
        </w:rPr>
        <w:t>Aprobación del Orden del Día</w:t>
      </w:r>
      <w:r w:rsidR="009F4B0E">
        <w:rPr>
          <w:b/>
          <w:sz w:val="24"/>
          <w:szCs w:val="24"/>
          <w:highlight w:val="lightGray"/>
        </w:rPr>
        <w:t>:</w:t>
      </w:r>
    </w:p>
    <w:p w:rsidR="00B47FE9" w:rsidRDefault="00B47FE9" w:rsidP="00B47FE9">
      <w:pPr>
        <w:rPr>
          <w:b/>
          <w:sz w:val="24"/>
          <w:szCs w:val="24"/>
        </w:rPr>
      </w:pPr>
    </w:p>
    <w:p w:rsidR="004D0555" w:rsidRDefault="004D0555" w:rsidP="00B47FE9">
      <w:pPr>
        <w:rPr>
          <w:b/>
          <w:sz w:val="24"/>
          <w:szCs w:val="24"/>
        </w:rPr>
      </w:pPr>
    </w:p>
    <w:p w:rsidR="00B47FE9" w:rsidRPr="00C81007"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sidRPr="00C81007">
        <w:rPr>
          <w:rFonts w:cs="Arial"/>
          <w:b/>
          <w:sz w:val="24"/>
          <w:szCs w:val="24"/>
        </w:rPr>
        <w:t>Punto número uno</w:t>
      </w:r>
      <w:r>
        <w:rPr>
          <w:rFonts w:cs="Arial"/>
          <w:b/>
          <w:sz w:val="24"/>
          <w:szCs w:val="24"/>
        </w:rPr>
        <w:t>;</w:t>
      </w:r>
      <w:r w:rsidRPr="00C81007">
        <w:rPr>
          <w:rFonts w:cs="Arial"/>
          <w:b/>
          <w:sz w:val="24"/>
          <w:szCs w:val="24"/>
        </w:rPr>
        <w:t xml:space="preserve"> </w:t>
      </w:r>
      <w:r w:rsidRPr="00C81007">
        <w:rPr>
          <w:rFonts w:cs="Arial"/>
          <w:sz w:val="24"/>
          <w:szCs w:val="24"/>
        </w:rPr>
        <w:t xml:space="preserve">tenemos lista de asistencia y en su caso, declaración de quórum legal; </w:t>
      </w:r>
    </w:p>
    <w:p w:rsidR="00B47FE9"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sidRPr="00C81007">
        <w:rPr>
          <w:rFonts w:cs="Arial"/>
          <w:b/>
          <w:sz w:val="24"/>
          <w:szCs w:val="24"/>
        </w:rPr>
        <w:t>Punto número dos</w:t>
      </w:r>
      <w:r>
        <w:rPr>
          <w:rFonts w:cs="Arial"/>
          <w:b/>
          <w:sz w:val="24"/>
          <w:szCs w:val="24"/>
        </w:rPr>
        <w:t>;</w:t>
      </w:r>
      <w:r w:rsidRPr="00C81007">
        <w:rPr>
          <w:rFonts w:cs="Arial"/>
          <w:b/>
          <w:sz w:val="24"/>
          <w:szCs w:val="24"/>
        </w:rPr>
        <w:t xml:space="preserve"> </w:t>
      </w:r>
      <w:r w:rsidRPr="00C81007">
        <w:rPr>
          <w:rFonts w:cs="Arial"/>
          <w:sz w:val="24"/>
          <w:szCs w:val="24"/>
        </w:rPr>
        <w:t>aprobación de la Orden del Día;</w:t>
      </w:r>
    </w:p>
    <w:p w:rsidR="00B47FE9" w:rsidRPr="00C81007"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Pr>
          <w:rFonts w:cs="Arial"/>
          <w:b/>
          <w:sz w:val="24"/>
          <w:szCs w:val="24"/>
        </w:rPr>
        <w:t xml:space="preserve">Punto número tres; </w:t>
      </w:r>
      <w:r w:rsidRPr="00C81007">
        <w:rPr>
          <w:rFonts w:cs="Arial"/>
          <w:sz w:val="24"/>
          <w:szCs w:val="24"/>
        </w:rPr>
        <w:t>aprobación del acta de la sesión del día 29 de noviembre del 2018.</w:t>
      </w:r>
    </w:p>
    <w:p w:rsidR="00B47FE9"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sidRPr="00C81007">
        <w:rPr>
          <w:rFonts w:cs="Arial"/>
          <w:b/>
          <w:sz w:val="24"/>
          <w:szCs w:val="24"/>
        </w:rPr>
        <w:t>Punto número cuatro</w:t>
      </w:r>
      <w:r w:rsidRPr="002E5C79">
        <w:rPr>
          <w:rFonts w:cs="Arial"/>
          <w:b/>
          <w:sz w:val="24"/>
          <w:szCs w:val="24"/>
        </w:rPr>
        <w:t>;</w:t>
      </w:r>
      <w:r w:rsidRPr="00C81007">
        <w:rPr>
          <w:rFonts w:cs="Arial"/>
          <w:sz w:val="24"/>
          <w:szCs w:val="24"/>
        </w:rPr>
        <w:t xml:space="preserve"> Presentación de</w:t>
      </w:r>
      <w:r>
        <w:rPr>
          <w:rFonts w:cs="Arial"/>
          <w:sz w:val="24"/>
          <w:szCs w:val="24"/>
        </w:rPr>
        <w:t>l Plan de Trabajo de la Comisión Edilicia Permanente del Agua</w:t>
      </w:r>
    </w:p>
    <w:p w:rsidR="00B47FE9"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Pr>
          <w:rFonts w:cs="Arial"/>
          <w:b/>
          <w:sz w:val="24"/>
          <w:szCs w:val="24"/>
        </w:rPr>
        <w:t xml:space="preserve">Punto número cinco; </w:t>
      </w:r>
      <w:r w:rsidRPr="002E5C79">
        <w:rPr>
          <w:rFonts w:cs="Arial"/>
          <w:sz w:val="24"/>
          <w:szCs w:val="24"/>
        </w:rPr>
        <w:t>Asuntos Generales</w:t>
      </w:r>
    </w:p>
    <w:p w:rsidR="00B47FE9" w:rsidRDefault="00B47FE9" w:rsidP="00B47FE9">
      <w:pPr>
        <w:pStyle w:val="Prrafodelista"/>
        <w:numPr>
          <w:ilvl w:val="0"/>
          <w:numId w:val="18"/>
        </w:numPr>
        <w:shd w:val="clear" w:color="auto" w:fill="FFFFFF" w:themeFill="background1"/>
        <w:spacing w:after="160" w:line="360" w:lineRule="auto"/>
        <w:ind w:left="1418" w:hanging="425"/>
        <w:rPr>
          <w:rFonts w:cs="Arial"/>
          <w:sz w:val="24"/>
          <w:szCs w:val="24"/>
        </w:rPr>
      </w:pPr>
      <w:r>
        <w:rPr>
          <w:rFonts w:cs="Arial"/>
          <w:b/>
          <w:sz w:val="24"/>
          <w:szCs w:val="24"/>
        </w:rPr>
        <w:t xml:space="preserve">Como punto número seis; </w:t>
      </w:r>
      <w:r w:rsidRPr="002E5C79">
        <w:rPr>
          <w:rFonts w:cs="Arial"/>
          <w:sz w:val="24"/>
          <w:szCs w:val="24"/>
        </w:rPr>
        <w:t>Cierre de la Sesión</w:t>
      </w:r>
    </w:p>
    <w:p w:rsidR="00A5125E" w:rsidRDefault="00A5125E" w:rsidP="00A5125E">
      <w:pPr>
        <w:shd w:val="clear" w:color="auto" w:fill="FFFFFF" w:themeFill="background1"/>
        <w:spacing w:after="160" w:line="360" w:lineRule="auto"/>
        <w:rPr>
          <w:rFonts w:cs="Arial"/>
          <w:sz w:val="24"/>
          <w:szCs w:val="24"/>
        </w:rPr>
      </w:pPr>
    </w:p>
    <w:p w:rsidR="00A5125E" w:rsidRDefault="00592C5B" w:rsidP="00A5125E">
      <w:pPr>
        <w:shd w:val="clear" w:color="auto" w:fill="FFFFFF" w:themeFill="background1"/>
        <w:spacing w:after="160" w:line="360" w:lineRule="auto"/>
        <w:rPr>
          <w:rFonts w:cs="Arial"/>
          <w:sz w:val="24"/>
          <w:szCs w:val="24"/>
        </w:rPr>
      </w:pPr>
      <w:r>
        <w:rPr>
          <w:rFonts w:cs="Arial"/>
          <w:sz w:val="24"/>
          <w:szCs w:val="24"/>
        </w:rPr>
        <w:t>--- Por lo que a</w:t>
      </w:r>
      <w:r w:rsidR="00A5125E">
        <w:rPr>
          <w:rFonts w:cs="Arial"/>
          <w:sz w:val="24"/>
          <w:szCs w:val="24"/>
        </w:rPr>
        <w:t xml:space="preserve"> continuación, me permito solicitar su aprobación del Orden del Día;</w:t>
      </w:r>
    </w:p>
    <w:p w:rsidR="004D0555" w:rsidRDefault="004D0555" w:rsidP="00A5125E">
      <w:pPr>
        <w:shd w:val="clear" w:color="auto" w:fill="FFFFFF" w:themeFill="background1"/>
        <w:spacing w:after="160" w:line="360" w:lineRule="auto"/>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A5125E" w:rsidTr="006A3811">
        <w:trPr>
          <w:jc w:val="center"/>
        </w:trPr>
        <w:tc>
          <w:tcPr>
            <w:tcW w:w="2122" w:type="dxa"/>
          </w:tcPr>
          <w:p w:rsidR="00A5125E" w:rsidRDefault="00A5125E" w:rsidP="006A3811">
            <w:pPr>
              <w:spacing w:line="360" w:lineRule="auto"/>
              <w:rPr>
                <w:rFonts w:cs="Arial"/>
                <w:sz w:val="24"/>
                <w:szCs w:val="24"/>
              </w:rPr>
            </w:pPr>
            <w:r>
              <w:rPr>
                <w:rFonts w:cs="Arial"/>
                <w:sz w:val="24"/>
                <w:szCs w:val="24"/>
              </w:rPr>
              <w:t>Votos a Favor:</w:t>
            </w:r>
          </w:p>
        </w:tc>
        <w:tc>
          <w:tcPr>
            <w:tcW w:w="1134" w:type="dxa"/>
          </w:tcPr>
          <w:p w:rsidR="00A5125E" w:rsidRDefault="00892BA9" w:rsidP="00892BA9">
            <w:pPr>
              <w:spacing w:line="360" w:lineRule="auto"/>
              <w:jc w:val="center"/>
              <w:rPr>
                <w:rFonts w:cs="Arial"/>
                <w:sz w:val="24"/>
                <w:szCs w:val="24"/>
              </w:rPr>
            </w:pPr>
            <w:r>
              <w:rPr>
                <w:rFonts w:cs="Arial"/>
                <w:sz w:val="24"/>
                <w:szCs w:val="24"/>
              </w:rPr>
              <w:t>8</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bl>
    <w:p w:rsidR="00A5125E" w:rsidRDefault="00A5125E" w:rsidP="00A5125E">
      <w:pPr>
        <w:shd w:val="clear" w:color="auto" w:fill="FFFFFF" w:themeFill="background1"/>
        <w:spacing w:after="160" w:line="360" w:lineRule="auto"/>
        <w:rPr>
          <w:rFonts w:cs="Arial"/>
          <w:sz w:val="24"/>
          <w:szCs w:val="24"/>
        </w:rPr>
      </w:pPr>
    </w:p>
    <w:p w:rsidR="004D0555" w:rsidRDefault="004D0555" w:rsidP="00A5125E">
      <w:pPr>
        <w:shd w:val="clear" w:color="auto" w:fill="FFFFFF" w:themeFill="background1"/>
        <w:spacing w:after="160" w:line="360" w:lineRule="auto"/>
        <w:rPr>
          <w:rFonts w:cs="Arial"/>
          <w:sz w:val="24"/>
          <w:szCs w:val="24"/>
        </w:rPr>
      </w:pPr>
    </w:p>
    <w:p w:rsidR="00592C5B" w:rsidRPr="00B47FE9" w:rsidRDefault="00592C5B" w:rsidP="00592C5B">
      <w:pPr>
        <w:numPr>
          <w:ilvl w:val="0"/>
          <w:numId w:val="3"/>
        </w:numPr>
        <w:rPr>
          <w:rFonts w:cs="Arial"/>
          <w:sz w:val="24"/>
          <w:szCs w:val="24"/>
        </w:rPr>
      </w:pPr>
      <w:r>
        <w:rPr>
          <w:b/>
          <w:sz w:val="24"/>
          <w:szCs w:val="24"/>
          <w:highlight w:val="lightGray"/>
        </w:rPr>
        <w:t>Aprobación del Orden del Día</w:t>
      </w:r>
      <w:r w:rsidR="009F4B0E" w:rsidRPr="009F4B0E">
        <w:rPr>
          <w:b/>
          <w:sz w:val="24"/>
          <w:szCs w:val="24"/>
          <w:highlight w:val="lightGray"/>
        </w:rPr>
        <w:t>:</w:t>
      </w:r>
      <w:r>
        <w:rPr>
          <w:sz w:val="24"/>
          <w:szCs w:val="24"/>
        </w:rPr>
        <w:t xml:space="preserve"> Aprobación del Acta de la sesión del día 29 de </w:t>
      </w:r>
      <w:r w:rsidR="00F8263B">
        <w:rPr>
          <w:sz w:val="24"/>
          <w:szCs w:val="24"/>
        </w:rPr>
        <w:t>noviembre</w:t>
      </w:r>
      <w:r>
        <w:rPr>
          <w:sz w:val="24"/>
          <w:szCs w:val="24"/>
        </w:rPr>
        <w:t xml:space="preserve"> del 2018.</w:t>
      </w:r>
    </w:p>
    <w:p w:rsidR="00CD77D4" w:rsidRDefault="00CD77D4" w:rsidP="00A5125E">
      <w:pPr>
        <w:shd w:val="clear" w:color="auto" w:fill="FFFFFF" w:themeFill="background1"/>
        <w:spacing w:after="160" w:line="360" w:lineRule="auto"/>
        <w:rPr>
          <w:rFonts w:cs="Arial"/>
          <w:sz w:val="24"/>
          <w:szCs w:val="24"/>
        </w:rPr>
      </w:pPr>
    </w:p>
    <w:p w:rsidR="00592C5B" w:rsidRDefault="00592C5B" w:rsidP="00A5125E">
      <w:pPr>
        <w:shd w:val="clear" w:color="auto" w:fill="FFFFFF" w:themeFill="background1"/>
        <w:spacing w:after="160" w:line="360" w:lineRule="auto"/>
        <w:rPr>
          <w:rFonts w:cs="Arial"/>
          <w:sz w:val="24"/>
          <w:szCs w:val="24"/>
        </w:rPr>
      </w:pPr>
      <w:r>
        <w:rPr>
          <w:rFonts w:cs="Arial"/>
          <w:sz w:val="24"/>
          <w:szCs w:val="24"/>
        </w:rPr>
        <w:t>--- Como punto numero 3 Tres tenemos; la Aprobación del Acta de la sesión del día 29 de noviembre del 2018 de la Comisión Edilicia Permanente del Agua; de la cual se solicita su votación para su aprobaci</w:t>
      </w:r>
      <w:r w:rsidR="00CD77D4">
        <w:rPr>
          <w:rFonts w:cs="Arial"/>
          <w:sz w:val="24"/>
          <w:szCs w:val="24"/>
        </w:rPr>
        <w:t>ón.</w:t>
      </w:r>
    </w:p>
    <w:p w:rsidR="009D60B0" w:rsidRPr="00A5125E" w:rsidRDefault="009D60B0" w:rsidP="00A5125E">
      <w:pPr>
        <w:shd w:val="clear" w:color="auto" w:fill="FFFFFF" w:themeFill="background1"/>
        <w:spacing w:after="160" w:line="360" w:lineRule="auto"/>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CD77D4" w:rsidTr="006A3811">
        <w:trPr>
          <w:jc w:val="center"/>
        </w:trPr>
        <w:tc>
          <w:tcPr>
            <w:tcW w:w="2122" w:type="dxa"/>
          </w:tcPr>
          <w:p w:rsidR="00CD77D4" w:rsidRDefault="00CD77D4" w:rsidP="006A3811">
            <w:pPr>
              <w:spacing w:line="360" w:lineRule="auto"/>
              <w:rPr>
                <w:rFonts w:cs="Arial"/>
                <w:sz w:val="24"/>
                <w:szCs w:val="24"/>
              </w:rPr>
            </w:pPr>
            <w:r>
              <w:rPr>
                <w:rFonts w:cs="Arial"/>
                <w:sz w:val="24"/>
                <w:szCs w:val="24"/>
              </w:rPr>
              <w:lastRenderedPageBreak/>
              <w:t>Votos a Favor:</w:t>
            </w:r>
          </w:p>
        </w:tc>
        <w:tc>
          <w:tcPr>
            <w:tcW w:w="1134" w:type="dxa"/>
          </w:tcPr>
          <w:p w:rsidR="00CD77D4" w:rsidRDefault="00CD77D4" w:rsidP="006A3811">
            <w:pPr>
              <w:spacing w:line="360" w:lineRule="auto"/>
              <w:jc w:val="center"/>
              <w:rPr>
                <w:rFonts w:cs="Arial"/>
                <w:sz w:val="24"/>
                <w:szCs w:val="24"/>
              </w:rPr>
            </w:pPr>
            <w:r>
              <w:rPr>
                <w:rFonts w:cs="Arial"/>
                <w:sz w:val="24"/>
                <w:szCs w:val="24"/>
              </w:rPr>
              <w:t>4</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CD77D4" w:rsidRDefault="00CD77D4" w:rsidP="006A3811">
            <w:pPr>
              <w:spacing w:line="360" w:lineRule="auto"/>
              <w:jc w:val="center"/>
              <w:rPr>
                <w:rFonts w:cs="Arial"/>
                <w:sz w:val="24"/>
                <w:szCs w:val="24"/>
              </w:rPr>
            </w:pPr>
            <w:r>
              <w:rPr>
                <w:rFonts w:cs="Arial"/>
                <w:sz w:val="24"/>
                <w:szCs w:val="24"/>
              </w:rPr>
              <w:t>0</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CD77D4" w:rsidRDefault="00CD77D4" w:rsidP="006A3811">
            <w:pPr>
              <w:spacing w:line="360" w:lineRule="auto"/>
              <w:jc w:val="center"/>
              <w:rPr>
                <w:rFonts w:cs="Arial"/>
                <w:sz w:val="24"/>
                <w:szCs w:val="24"/>
              </w:rPr>
            </w:pPr>
            <w:r>
              <w:rPr>
                <w:rFonts w:cs="Arial"/>
                <w:sz w:val="24"/>
                <w:szCs w:val="24"/>
              </w:rPr>
              <w:t>2</w:t>
            </w:r>
          </w:p>
        </w:tc>
      </w:tr>
    </w:tbl>
    <w:p w:rsidR="00B47FE9" w:rsidRDefault="00B47FE9" w:rsidP="00B47FE9">
      <w:pPr>
        <w:rPr>
          <w:rFonts w:cs="Arial"/>
          <w:sz w:val="24"/>
          <w:szCs w:val="24"/>
        </w:rPr>
      </w:pPr>
    </w:p>
    <w:p w:rsidR="00AD723C" w:rsidRDefault="00AD723C" w:rsidP="00B47FE9">
      <w:pPr>
        <w:rPr>
          <w:rFonts w:cs="Arial"/>
          <w:sz w:val="24"/>
          <w:szCs w:val="24"/>
        </w:rPr>
      </w:pPr>
    </w:p>
    <w:p w:rsidR="009D60B0" w:rsidRPr="00B47FE9" w:rsidRDefault="009D60B0" w:rsidP="00B47FE9">
      <w:pPr>
        <w:rPr>
          <w:rFonts w:cs="Arial"/>
          <w:sz w:val="24"/>
          <w:szCs w:val="24"/>
        </w:rPr>
      </w:pPr>
    </w:p>
    <w:p w:rsidR="00B47FE9" w:rsidRDefault="001244E9" w:rsidP="00B47FE9">
      <w:pPr>
        <w:rPr>
          <w:sz w:val="24"/>
          <w:szCs w:val="24"/>
        </w:rPr>
      </w:pPr>
      <w:r>
        <w:rPr>
          <w:sz w:val="24"/>
          <w:szCs w:val="24"/>
        </w:rPr>
        <w:t xml:space="preserve">Se da cuenta que; para esta votación solo se consideran de los regidores presentes que estaban colegiados al momento de la </w:t>
      </w:r>
      <w:r>
        <w:rPr>
          <w:rFonts w:cs="Arial"/>
          <w:sz w:val="24"/>
          <w:szCs w:val="24"/>
        </w:rPr>
        <w:t>sesión del día 29 de noviembre del 2018 de la Comisión Edilicia Permanente del Agua</w:t>
      </w:r>
      <w:r>
        <w:rPr>
          <w:sz w:val="24"/>
          <w:szCs w:val="24"/>
        </w:rPr>
        <w:t xml:space="preserve"> siendo los siguientes; se cuenta a</w:t>
      </w:r>
      <w:r w:rsidR="00560B8F">
        <w:rPr>
          <w:sz w:val="24"/>
          <w:szCs w:val="24"/>
        </w:rPr>
        <w:t>:</w:t>
      </w:r>
      <w:r>
        <w:rPr>
          <w:sz w:val="24"/>
          <w:szCs w:val="24"/>
        </w:rPr>
        <w:t xml:space="preserve"> Regidor José Adolfo López Solorio, Regidor  Saúl López Orozco (Presente), Regidor  Cecilio López Fernández (ausente con justificación por escrito), Regidor Luis Alberto Michel Rodríguez (presente), </w:t>
      </w:r>
      <w:r w:rsidR="007522F4">
        <w:rPr>
          <w:sz w:val="24"/>
          <w:szCs w:val="24"/>
        </w:rPr>
        <w:t xml:space="preserve">Regidor </w:t>
      </w:r>
      <w:r>
        <w:rPr>
          <w:sz w:val="24"/>
          <w:szCs w:val="24"/>
        </w:rPr>
        <w:t xml:space="preserve">Eduardo Manuel Martínez Martínez (presente), </w:t>
      </w:r>
      <w:r w:rsidR="007522F4">
        <w:rPr>
          <w:sz w:val="24"/>
          <w:szCs w:val="24"/>
        </w:rPr>
        <w:t xml:space="preserve">Regidora Presidenta </w:t>
      </w:r>
      <w:r>
        <w:rPr>
          <w:sz w:val="24"/>
          <w:szCs w:val="24"/>
        </w:rPr>
        <w:t>María Inés Díaz Romero (presente)</w:t>
      </w:r>
      <w:r w:rsidR="005751F6">
        <w:rPr>
          <w:sz w:val="24"/>
          <w:szCs w:val="24"/>
        </w:rPr>
        <w:t>.</w:t>
      </w:r>
    </w:p>
    <w:p w:rsidR="009F4B0E" w:rsidRDefault="009F4B0E" w:rsidP="00B47FE9">
      <w:pPr>
        <w:rPr>
          <w:sz w:val="24"/>
          <w:szCs w:val="24"/>
        </w:rPr>
      </w:pPr>
    </w:p>
    <w:p w:rsidR="009F4B0E" w:rsidRDefault="009F4B0E" w:rsidP="00B47FE9">
      <w:pPr>
        <w:rPr>
          <w:sz w:val="24"/>
          <w:szCs w:val="24"/>
        </w:rPr>
      </w:pPr>
    </w:p>
    <w:p w:rsidR="004D0555" w:rsidRDefault="004D0555" w:rsidP="00B47FE9">
      <w:pPr>
        <w:rPr>
          <w:sz w:val="24"/>
          <w:szCs w:val="24"/>
        </w:rPr>
      </w:pPr>
    </w:p>
    <w:p w:rsidR="004D0555" w:rsidRPr="001244E9" w:rsidRDefault="004D0555" w:rsidP="00B47FE9">
      <w:pPr>
        <w:rPr>
          <w:sz w:val="24"/>
          <w:szCs w:val="24"/>
        </w:rPr>
      </w:pPr>
    </w:p>
    <w:p w:rsidR="00B47FE9" w:rsidRDefault="00173AF9" w:rsidP="00493BA5">
      <w:pPr>
        <w:pStyle w:val="Prrafodelista"/>
        <w:numPr>
          <w:ilvl w:val="0"/>
          <w:numId w:val="21"/>
        </w:numPr>
        <w:ind w:left="284"/>
        <w:rPr>
          <w:b/>
          <w:sz w:val="24"/>
          <w:szCs w:val="24"/>
        </w:rPr>
      </w:pPr>
      <w:r>
        <w:rPr>
          <w:b/>
          <w:sz w:val="24"/>
          <w:szCs w:val="24"/>
          <w:highlight w:val="lightGray"/>
        </w:rPr>
        <w:t>Presentación del Plan de Trabajo de la Comisión Edilicia Permanente del Agua:</w:t>
      </w:r>
    </w:p>
    <w:p w:rsidR="004D0555" w:rsidRDefault="004D0555" w:rsidP="004D0555">
      <w:pPr>
        <w:rPr>
          <w:b/>
          <w:sz w:val="24"/>
          <w:szCs w:val="24"/>
        </w:rPr>
      </w:pPr>
    </w:p>
    <w:p w:rsidR="004D0555" w:rsidRPr="004D0555" w:rsidRDefault="004D0555" w:rsidP="004D0555">
      <w:pPr>
        <w:rPr>
          <w:b/>
          <w:sz w:val="24"/>
          <w:szCs w:val="24"/>
        </w:rPr>
      </w:pPr>
    </w:p>
    <w:p w:rsidR="00173AF9" w:rsidRDefault="00173AF9" w:rsidP="00173AF9">
      <w:pPr>
        <w:rPr>
          <w:b/>
          <w:sz w:val="24"/>
          <w:szCs w:val="24"/>
        </w:rPr>
      </w:pPr>
    </w:p>
    <w:p w:rsidR="00173AF9" w:rsidRDefault="00173AF9" w:rsidP="00173AF9">
      <w:pPr>
        <w:rPr>
          <w:sz w:val="24"/>
          <w:szCs w:val="24"/>
        </w:rPr>
      </w:pPr>
      <w:r>
        <w:rPr>
          <w:sz w:val="24"/>
          <w:szCs w:val="24"/>
        </w:rPr>
        <w:t>--- A continuación, damos paso al punto numero 4 cuatro a la presentación del Plan de Trabajo de la Comisión Edilicia Permanente del Agua</w:t>
      </w:r>
      <w:r w:rsidR="00931EE1">
        <w:rPr>
          <w:sz w:val="24"/>
          <w:szCs w:val="24"/>
        </w:rPr>
        <w:t>, documento que tienen ustedes ya en su poder.</w:t>
      </w:r>
    </w:p>
    <w:p w:rsidR="00931EE1" w:rsidRDefault="00931EE1" w:rsidP="00173AF9">
      <w:pPr>
        <w:rPr>
          <w:sz w:val="24"/>
          <w:szCs w:val="24"/>
        </w:rPr>
      </w:pPr>
    </w:p>
    <w:p w:rsidR="00931EE1" w:rsidRPr="00DE2D8C" w:rsidRDefault="00931EE1" w:rsidP="00931EE1">
      <w:pPr>
        <w:pStyle w:val="Prrafodelista"/>
        <w:numPr>
          <w:ilvl w:val="0"/>
          <w:numId w:val="22"/>
        </w:numPr>
        <w:rPr>
          <w:i/>
          <w:sz w:val="22"/>
          <w:szCs w:val="24"/>
        </w:rPr>
      </w:pPr>
      <w:r w:rsidRPr="00DE2D8C">
        <w:rPr>
          <w:i/>
          <w:sz w:val="22"/>
          <w:szCs w:val="24"/>
        </w:rPr>
        <w:t>Documento de la presentación del Plan de Trabajo 2018-2021 de la Comisión Edilicia Permanente del Agua, se adjunta a esta Acta documento impreso.</w:t>
      </w:r>
    </w:p>
    <w:p w:rsidR="005F5AD5" w:rsidRDefault="005F5AD5" w:rsidP="005F5AD5">
      <w:pPr>
        <w:rPr>
          <w:sz w:val="24"/>
          <w:szCs w:val="24"/>
        </w:rPr>
      </w:pPr>
    </w:p>
    <w:p w:rsidR="005F5AD5" w:rsidRDefault="005F5AD5" w:rsidP="005F5AD5">
      <w:pPr>
        <w:rPr>
          <w:sz w:val="24"/>
          <w:szCs w:val="24"/>
        </w:rPr>
      </w:pPr>
    </w:p>
    <w:p w:rsidR="005F5AD5" w:rsidRDefault="005F5AD5" w:rsidP="005F5AD5">
      <w:pPr>
        <w:rPr>
          <w:sz w:val="24"/>
          <w:szCs w:val="24"/>
        </w:rPr>
      </w:pPr>
      <w:r>
        <w:rPr>
          <w:sz w:val="24"/>
          <w:szCs w:val="24"/>
        </w:rPr>
        <w:t xml:space="preserve">--- Dentro del Plan de Trabajo que estamos presentando tenemos una actividad para desarrollar que se llama Proyectos Parques Verdes </w:t>
      </w:r>
      <w:r w:rsidR="00DE2D8C">
        <w:rPr>
          <w:sz w:val="24"/>
          <w:szCs w:val="24"/>
        </w:rPr>
        <w:t>en la cual hacemos la invitación a SEAPAL</w:t>
      </w:r>
      <w:r w:rsidR="000861E8">
        <w:rPr>
          <w:sz w:val="24"/>
          <w:szCs w:val="24"/>
        </w:rPr>
        <w:t xml:space="preserve"> para participar en su desarrollo</w:t>
      </w:r>
      <w:r w:rsidR="00DE2D8C">
        <w:rPr>
          <w:sz w:val="24"/>
          <w:szCs w:val="24"/>
        </w:rPr>
        <w:t>;</w:t>
      </w:r>
    </w:p>
    <w:p w:rsidR="00DE2D8C" w:rsidRDefault="00DE2D8C" w:rsidP="005F5AD5">
      <w:pPr>
        <w:rPr>
          <w:sz w:val="24"/>
          <w:szCs w:val="24"/>
        </w:rPr>
      </w:pPr>
    </w:p>
    <w:p w:rsidR="00DE2D8C" w:rsidRDefault="00DE2D8C" w:rsidP="005F5AD5">
      <w:pPr>
        <w:rPr>
          <w:sz w:val="24"/>
          <w:szCs w:val="24"/>
        </w:rPr>
      </w:pPr>
      <w:r>
        <w:rPr>
          <w:sz w:val="24"/>
          <w:szCs w:val="24"/>
        </w:rPr>
        <w:t xml:space="preserve">--- La descripción de este proyecto es: </w:t>
      </w:r>
    </w:p>
    <w:p w:rsidR="00DE2D8C" w:rsidRDefault="00DE2D8C" w:rsidP="005F5AD5">
      <w:pPr>
        <w:rPr>
          <w:sz w:val="24"/>
          <w:szCs w:val="24"/>
        </w:rPr>
      </w:pPr>
    </w:p>
    <w:p w:rsidR="00DE2D8C" w:rsidRPr="00650DFD" w:rsidRDefault="00DE2D8C" w:rsidP="00DE2D8C">
      <w:pPr>
        <w:pStyle w:val="Prrafodelista"/>
        <w:numPr>
          <w:ilvl w:val="0"/>
          <w:numId w:val="22"/>
        </w:numPr>
        <w:rPr>
          <w:sz w:val="22"/>
          <w:szCs w:val="24"/>
        </w:rPr>
      </w:pPr>
      <w:r w:rsidRPr="00DE2D8C">
        <w:rPr>
          <w:i/>
          <w:sz w:val="22"/>
          <w:szCs w:val="24"/>
        </w:rPr>
        <w:t xml:space="preserve">Presentación en Diapositivas, se adjunta impresa esta misma a la presente Acta para su </w:t>
      </w:r>
      <w:r>
        <w:rPr>
          <w:i/>
          <w:sz w:val="22"/>
          <w:szCs w:val="24"/>
        </w:rPr>
        <w:t>consulta</w:t>
      </w:r>
      <w:r w:rsidRPr="00DE2D8C">
        <w:rPr>
          <w:i/>
          <w:sz w:val="22"/>
          <w:szCs w:val="24"/>
        </w:rPr>
        <w:t>.</w:t>
      </w:r>
    </w:p>
    <w:p w:rsidR="00650DFD" w:rsidRDefault="00650DFD" w:rsidP="00650DFD">
      <w:pPr>
        <w:rPr>
          <w:sz w:val="22"/>
          <w:szCs w:val="24"/>
        </w:rPr>
      </w:pPr>
    </w:p>
    <w:p w:rsidR="00650DFD" w:rsidRDefault="00650DFD" w:rsidP="00650DFD">
      <w:pPr>
        <w:rPr>
          <w:sz w:val="22"/>
          <w:szCs w:val="24"/>
        </w:rPr>
      </w:pPr>
      <w:r>
        <w:rPr>
          <w:sz w:val="22"/>
          <w:szCs w:val="24"/>
        </w:rPr>
        <w:t>--- La Regidora María Inés Díaz Romero; da lectura a la presentación.</w:t>
      </w:r>
    </w:p>
    <w:p w:rsidR="00650DFD" w:rsidRDefault="00650DFD" w:rsidP="00650DFD">
      <w:pPr>
        <w:rPr>
          <w:sz w:val="22"/>
          <w:szCs w:val="24"/>
        </w:rPr>
      </w:pPr>
    </w:p>
    <w:p w:rsidR="000861E8" w:rsidRDefault="00650DFD" w:rsidP="00650DFD">
      <w:pPr>
        <w:rPr>
          <w:sz w:val="22"/>
          <w:szCs w:val="24"/>
        </w:rPr>
      </w:pPr>
      <w:r>
        <w:rPr>
          <w:sz w:val="22"/>
          <w:szCs w:val="24"/>
        </w:rPr>
        <w:t>---</w:t>
      </w:r>
      <w:r w:rsidR="0006285D">
        <w:rPr>
          <w:sz w:val="22"/>
          <w:szCs w:val="24"/>
        </w:rPr>
        <w:t xml:space="preserve"> </w:t>
      </w:r>
      <w:r w:rsidR="00C32BAA">
        <w:rPr>
          <w:sz w:val="22"/>
          <w:szCs w:val="24"/>
        </w:rPr>
        <w:t xml:space="preserve">Regidora María Inés Díaz Romero; (finalizada la lectura) además de que aquí estaríamos involucrándonos varias de las comisiones que incluso integran esta Comisión del Agua, porque tenemos a Cuquita (Regidora de la Comisión </w:t>
      </w:r>
      <w:r w:rsidR="008918A4">
        <w:rPr>
          <w:sz w:val="22"/>
          <w:szCs w:val="24"/>
        </w:rPr>
        <w:t>de</w:t>
      </w:r>
      <w:r w:rsidR="000861E8">
        <w:rPr>
          <w:sz w:val="22"/>
          <w:szCs w:val="24"/>
        </w:rPr>
        <w:t xml:space="preserve"> Medio Ambiente),</w:t>
      </w:r>
      <w:r w:rsidR="008918A4">
        <w:rPr>
          <w:sz w:val="22"/>
          <w:szCs w:val="24"/>
        </w:rPr>
        <w:t xml:space="preserve"> que</w:t>
      </w:r>
      <w:r w:rsidR="00C32BAA">
        <w:rPr>
          <w:sz w:val="22"/>
          <w:szCs w:val="24"/>
        </w:rPr>
        <w:t xml:space="preserve"> también está interesada en ayudarnos con este proyecto co</w:t>
      </w:r>
      <w:r w:rsidR="000861E8">
        <w:rPr>
          <w:sz w:val="22"/>
          <w:szCs w:val="24"/>
        </w:rPr>
        <w:t xml:space="preserve">mo parte de </w:t>
      </w:r>
      <w:r w:rsidR="00835F1A">
        <w:rPr>
          <w:sz w:val="22"/>
          <w:szCs w:val="24"/>
        </w:rPr>
        <w:t>Ecología</w:t>
      </w:r>
      <w:r w:rsidR="000861E8">
        <w:rPr>
          <w:sz w:val="22"/>
          <w:szCs w:val="24"/>
        </w:rPr>
        <w:t>, el Regidor Eduardo Manuel Martínez Martínez, nos apoyaría con la parte técnica para gestionar tanto con el propio ayuntamiento, así como la participación ciudadana;</w:t>
      </w:r>
    </w:p>
    <w:p w:rsidR="00172FEB" w:rsidRDefault="000861E8" w:rsidP="00650DFD">
      <w:pPr>
        <w:rPr>
          <w:sz w:val="22"/>
          <w:szCs w:val="24"/>
        </w:rPr>
      </w:pPr>
      <w:r>
        <w:rPr>
          <w:sz w:val="22"/>
          <w:szCs w:val="24"/>
        </w:rPr>
        <w:t>--- Existían antes tomas de agua para el riego del parque para sus áreas verdes de los sauces que es donde pretendemos iniciar el proyecto, pero por un mal uso por parte de</w:t>
      </w:r>
      <w:r w:rsidR="007425B8">
        <w:rPr>
          <w:sz w:val="22"/>
          <w:szCs w:val="24"/>
        </w:rPr>
        <w:t xml:space="preserve"> los ciudadanos en un momento e</w:t>
      </w:r>
      <w:r>
        <w:rPr>
          <w:sz w:val="22"/>
          <w:szCs w:val="24"/>
        </w:rPr>
        <w:t>stas fueron canceladas por Seapal, para esto el Ing. Acosta nos podrá dar más detalles de esto</w:t>
      </w:r>
      <w:r w:rsidR="007425B8">
        <w:rPr>
          <w:sz w:val="22"/>
          <w:szCs w:val="24"/>
        </w:rPr>
        <w:t xml:space="preserve">, ya que por parte de la ciudadanía se le dio mal uso al agua, el destino que se debe dar a estas tomas de agua o cisternas que se puedan colocar son exclusivamente para el riego de las áreas verdes del parque si dependemos de una colaboración en conjunto  por lo que necesitamos implementar mecanismos </w:t>
      </w:r>
      <w:r w:rsidR="00172FEB">
        <w:rPr>
          <w:sz w:val="22"/>
          <w:szCs w:val="24"/>
        </w:rPr>
        <w:t xml:space="preserve">para designar quien sería el responsable del cuidado y adecuado uso de estas aguas, además si implementamos almacenamiento de agua </w:t>
      </w:r>
      <w:r w:rsidR="00172FEB">
        <w:rPr>
          <w:sz w:val="22"/>
          <w:szCs w:val="24"/>
        </w:rPr>
        <w:lastRenderedPageBreak/>
        <w:t>en cisternas para su riego esta agua seria Aguas Tratadas de Seapal y no agua potable de una toma normal;</w:t>
      </w:r>
    </w:p>
    <w:p w:rsidR="00172FEB" w:rsidRDefault="00172FEB" w:rsidP="00650DFD">
      <w:pPr>
        <w:rPr>
          <w:sz w:val="22"/>
          <w:szCs w:val="24"/>
        </w:rPr>
      </w:pPr>
    </w:p>
    <w:p w:rsidR="00172FEB" w:rsidRDefault="00172FEB" w:rsidP="00650DFD">
      <w:pPr>
        <w:rPr>
          <w:sz w:val="22"/>
          <w:szCs w:val="24"/>
        </w:rPr>
      </w:pPr>
      <w:r>
        <w:rPr>
          <w:sz w:val="22"/>
          <w:szCs w:val="24"/>
        </w:rPr>
        <w:t>--- Damos cuenta de la llegada de el Regidor José Adolfo López Solorio;</w:t>
      </w:r>
    </w:p>
    <w:p w:rsidR="00172FEB" w:rsidRDefault="00172FEB" w:rsidP="00650DFD">
      <w:pPr>
        <w:rPr>
          <w:sz w:val="22"/>
          <w:szCs w:val="24"/>
        </w:rPr>
      </w:pPr>
    </w:p>
    <w:p w:rsidR="00C16862" w:rsidRDefault="00D33348" w:rsidP="00650DFD">
      <w:pPr>
        <w:rPr>
          <w:sz w:val="22"/>
          <w:szCs w:val="24"/>
        </w:rPr>
      </w:pPr>
      <w:r>
        <w:rPr>
          <w:sz w:val="22"/>
          <w:szCs w:val="24"/>
        </w:rPr>
        <w:t>--- Esto</w:t>
      </w:r>
      <w:r w:rsidR="00172FEB">
        <w:rPr>
          <w:sz w:val="22"/>
          <w:szCs w:val="24"/>
        </w:rPr>
        <w:t xml:space="preserve"> compañeros sería uno de los proyectos más importantes en los que queremos trabajar y me encantaría escuchar sus opiniones, le doy la palabra</w:t>
      </w:r>
      <w:r w:rsidR="00C16862">
        <w:rPr>
          <w:sz w:val="22"/>
          <w:szCs w:val="24"/>
        </w:rPr>
        <w:t xml:space="preserve"> Ing. Acosta para que nos retroalimente con la viabilidad de este proyecto.</w:t>
      </w:r>
    </w:p>
    <w:p w:rsidR="00C16862" w:rsidRDefault="00C16862" w:rsidP="00650DFD">
      <w:pPr>
        <w:rPr>
          <w:sz w:val="22"/>
          <w:szCs w:val="24"/>
        </w:rPr>
      </w:pPr>
    </w:p>
    <w:p w:rsidR="00BF78AE" w:rsidRDefault="00C16862" w:rsidP="00650DFD">
      <w:pPr>
        <w:rPr>
          <w:sz w:val="22"/>
          <w:szCs w:val="24"/>
        </w:rPr>
      </w:pPr>
      <w:r>
        <w:rPr>
          <w:sz w:val="22"/>
          <w:szCs w:val="24"/>
        </w:rPr>
        <w:t xml:space="preserve">--- </w:t>
      </w:r>
      <w:r w:rsidRPr="00C16862">
        <w:rPr>
          <w:sz w:val="22"/>
          <w:szCs w:val="24"/>
        </w:rPr>
        <w:t>Ing. Manuel Valentín Acosta Padilla</w:t>
      </w:r>
      <w:r>
        <w:rPr>
          <w:sz w:val="22"/>
          <w:szCs w:val="24"/>
        </w:rPr>
        <w:t xml:space="preserve">; </w:t>
      </w:r>
      <w:r w:rsidR="000939C5">
        <w:rPr>
          <w:sz w:val="22"/>
          <w:szCs w:val="24"/>
        </w:rPr>
        <w:t xml:space="preserve">muy buenos días, primeramente, reciban un cordial saludos del </w:t>
      </w:r>
      <w:r w:rsidR="000939C5" w:rsidRPr="000939C5">
        <w:rPr>
          <w:sz w:val="22"/>
          <w:szCs w:val="24"/>
        </w:rPr>
        <w:t>Ing. Francisco Javier Rojas Gómez</w:t>
      </w:r>
      <w:r w:rsidR="000939C5">
        <w:rPr>
          <w:sz w:val="22"/>
          <w:szCs w:val="24"/>
        </w:rPr>
        <w:t xml:space="preserve"> Director General de este organismo (SEAPAL) quien no pudo asistir a esta reunión y me pidió que lo hiciera en representación de él; </w:t>
      </w:r>
    </w:p>
    <w:p w:rsidR="00FA37CC" w:rsidRDefault="00BF78AE" w:rsidP="00650DFD">
      <w:pPr>
        <w:rPr>
          <w:sz w:val="22"/>
          <w:szCs w:val="24"/>
        </w:rPr>
      </w:pPr>
      <w:r>
        <w:rPr>
          <w:sz w:val="22"/>
          <w:szCs w:val="24"/>
        </w:rPr>
        <w:t>--- P</w:t>
      </w:r>
      <w:r w:rsidR="000939C5">
        <w:rPr>
          <w:sz w:val="22"/>
          <w:szCs w:val="24"/>
        </w:rPr>
        <w:t xml:space="preserve">ara el tema del riego de las áreas verdes, el parque debe tener </w:t>
      </w:r>
      <w:r w:rsidR="0091589F">
        <w:rPr>
          <w:sz w:val="22"/>
          <w:szCs w:val="24"/>
        </w:rPr>
        <w:t>el orden</w:t>
      </w:r>
      <w:r w:rsidR="000939C5">
        <w:rPr>
          <w:sz w:val="22"/>
          <w:szCs w:val="24"/>
        </w:rPr>
        <w:t xml:space="preserve"> de una hectárea</w:t>
      </w:r>
      <w:r w:rsidR="0091589F">
        <w:rPr>
          <w:sz w:val="22"/>
          <w:szCs w:val="24"/>
        </w:rPr>
        <w:t>, como 100 metros por lado por lo que estamos hablando de 10,000 metros cuadrados aproximadamente, en términos de agua para riego de ese parque requiere para darle una calidad similar a la que vimos en la presentación de la Regidora, o a la que tienen los campos de golf requieren de 50 litros por metro cuadrado, esto quiere decir que un riego requiere de 50 metros cúbicos y que si es un riego diario en temimos de un mes estamos hablando de 1,500 metros cúbicos de agua para regar, entonces primeramente esa sería la necesidad de riego, el segundo punto seria con que la vamos a regar, tenemos interés también de sumarnos al proyecto antes que otra cosa, entonces el segundo punto seria con que la vamos a regar?; tenemos agua potable apta para el consumo humano certificada, y tenemos agua tratada, agua potable al pie y agua tratada en la zona norte</w:t>
      </w:r>
      <w:r w:rsidR="00FA37CC">
        <w:rPr>
          <w:sz w:val="22"/>
          <w:szCs w:val="24"/>
        </w:rPr>
        <w:t xml:space="preserve">, entonces en este esquema yo sugeriría que buscáramos algún proceso o coordinación en el cual nos permita utilizar el agua tratada y les voy a explicar por qué; </w:t>
      </w:r>
    </w:p>
    <w:p w:rsidR="00FA37CC" w:rsidRDefault="00FA37CC" w:rsidP="00650DFD">
      <w:pPr>
        <w:rPr>
          <w:sz w:val="22"/>
          <w:szCs w:val="24"/>
        </w:rPr>
      </w:pPr>
    </w:p>
    <w:p w:rsidR="00312C05" w:rsidRDefault="00FA37CC" w:rsidP="00650DFD">
      <w:pPr>
        <w:rPr>
          <w:sz w:val="22"/>
          <w:szCs w:val="24"/>
        </w:rPr>
      </w:pPr>
      <w:r>
        <w:rPr>
          <w:sz w:val="22"/>
          <w:szCs w:val="24"/>
        </w:rPr>
        <w:t xml:space="preserve">--- En términos de agua potable para el abastecimiento de la ciudad, cuando los parques o las áreas verdes demandan más agua es en el estiaje, es cuando la temperatura es alta y aún no ha llovido, curiosamente en esa misma época de estiaje las fuentes de abastecimiento son cuando tienen su menor producción, entonces se cruzan ahí unas series de necesidades e donde la prioridad la tiene el uso urbano, uso de las casas, el uso de las familias, el uso de la población y no así el área verde, sin embargo el tema del agua tratada, Puerto Vallarta en el año 2018 trato más de 30 millones de metros cúbicos de agua toda esta agua salió apta para reúso, de hecho se reutiliza en los campos de </w:t>
      </w:r>
      <w:r w:rsidR="00312C05">
        <w:rPr>
          <w:sz w:val="22"/>
          <w:szCs w:val="24"/>
        </w:rPr>
        <w:t>golf</w:t>
      </w:r>
      <w:r>
        <w:rPr>
          <w:sz w:val="22"/>
          <w:szCs w:val="24"/>
        </w:rPr>
        <w:t xml:space="preserve"> de </w:t>
      </w:r>
      <w:r w:rsidR="00312C05">
        <w:rPr>
          <w:sz w:val="22"/>
          <w:szCs w:val="24"/>
        </w:rPr>
        <w:t>marina, en los campos de golf de la vista suministramos agua a pipas del ayuntamiento para el riego de camellones, suministramos agua a algunas parcelas de uso agrícola, a la zona militar para el riego de sus jardines, al CUC también para el riego y gran para su lago artificial, es decir de esos 30 millones de metros cúbicos se reutilizan solamente como 8, entonces imagínense estar tirando 22 millones de metros cúbicos de agua apta para el riego pues creo que la tarea la tenemos ahí, porque adema hablar de cantidades de agua pues sería un proyecto todavía ambientalmente adecuado a este proyecto de riego de áreas verdes; ahora si ustedes me lo permiten este segundo concepto seria con Agua Tratada;</w:t>
      </w:r>
    </w:p>
    <w:p w:rsidR="00312C05" w:rsidRDefault="00312C05" w:rsidP="00650DFD">
      <w:pPr>
        <w:rPr>
          <w:sz w:val="22"/>
          <w:szCs w:val="24"/>
        </w:rPr>
      </w:pPr>
    </w:p>
    <w:p w:rsidR="004144DE" w:rsidRDefault="00312C05" w:rsidP="00650DFD">
      <w:pPr>
        <w:rPr>
          <w:sz w:val="22"/>
          <w:szCs w:val="24"/>
        </w:rPr>
      </w:pPr>
      <w:r>
        <w:rPr>
          <w:sz w:val="22"/>
          <w:szCs w:val="24"/>
        </w:rPr>
        <w:t>--- ¿La tercera parte sería entonces, como le vamos a hacer?, para traer el agua tratada de la planta de la zona norte</w:t>
      </w:r>
      <w:r w:rsidR="004144DE">
        <w:rPr>
          <w:sz w:val="22"/>
          <w:szCs w:val="24"/>
        </w:rPr>
        <w:t xml:space="preserve"> de la planta o de la planta norte uno que está en mojoneras para ponerla en este parque, sé que hace poco el ayuntamiento hizo algunos arreglos en este parque y me parece que repararon una estructura que anteriormente funcionaba como un tanque para agua potable para presurizar, creo que sería un sitio ideal si aún existe este sitio en la instalación para transportar por lo pronto agua con pipas y poder vaciarla a este sitio y desde ahí a meter una bomba poder tener un riego.</w:t>
      </w:r>
    </w:p>
    <w:p w:rsidR="004144DE" w:rsidRDefault="004144DE" w:rsidP="00650DFD">
      <w:pPr>
        <w:rPr>
          <w:sz w:val="22"/>
          <w:szCs w:val="24"/>
        </w:rPr>
      </w:pPr>
    </w:p>
    <w:p w:rsidR="00FA37CC" w:rsidRDefault="004144DE" w:rsidP="00650DFD">
      <w:pPr>
        <w:rPr>
          <w:sz w:val="22"/>
          <w:szCs w:val="24"/>
        </w:rPr>
      </w:pPr>
      <w:r>
        <w:rPr>
          <w:sz w:val="22"/>
          <w:szCs w:val="24"/>
        </w:rPr>
        <w:t>--- Regidora María Inés Díaz Romero; me permite</w:t>
      </w:r>
      <w:r w:rsidR="00C175F2">
        <w:rPr>
          <w:sz w:val="22"/>
          <w:szCs w:val="24"/>
        </w:rPr>
        <w:t xml:space="preserve"> ahí nosotros tuvimos una mesa de trabajo con el Sr. Rodolfo Domínguez </w:t>
      </w:r>
      <w:r w:rsidR="00BE0B99">
        <w:rPr>
          <w:sz w:val="22"/>
          <w:szCs w:val="24"/>
        </w:rPr>
        <w:t>en la cual platicábamos sobre las posibilidades para lograr este proyecto y él lo que nos comentaba que lo más conveniente sería tener cisternas ya que esa estructura de la que habla ya la quitaron, de las cisternas se llenarían efectivamente con pipas y de ahí se tomaría el agua para el riego precisamente para utilizar agua tratada y volverlo completamente ecológico y verde el parque.</w:t>
      </w:r>
    </w:p>
    <w:p w:rsidR="00BE0B99" w:rsidRDefault="00BE0B99" w:rsidP="00650DFD">
      <w:pPr>
        <w:rPr>
          <w:sz w:val="22"/>
          <w:szCs w:val="24"/>
        </w:rPr>
      </w:pPr>
    </w:p>
    <w:p w:rsidR="00FF611D" w:rsidRDefault="00BE0B99" w:rsidP="00650DFD">
      <w:pPr>
        <w:rPr>
          <w:sz w:val="22"/>
          <w:szCs w:val="24"/>
        </w:rPr>
      </w:pPr>
      <w:r>
        <w:rPr>
          <w:sz w:val="22"/>
          <w:szCs w:val="24"/>
        </w:rPr>
        <w:lastRenderedPageBreak/>
        <w:t>---</w:t>
      </w:r>
      <w:r w:rsidR="00B4469F">
        <w:rPr>
          <w:sz w:val="22"/>
          <w:szCs w:val="24"/>
        </w:rPr>
        <w:t xml:space="preserve"> </w:t>
      </w:r>
      <w:r w:rsidR="00B4469F" w:rsidRPr="00C16862">
        <w:rPr>
          <w:sz w:val="22"/>
          <w:szCs w:val="24"/>
        </w:rPr>
        <w:t>Ing. Manuel Valentín Acosta Padilla</w:t>
      </w:r>
      <w:r w:rsidR="00B4469F">
        <w:rPr>
          <w:sz w:val="22"/>
          <w:szCs w:val="24"/>
        </w:rPr>
        <w:t xml:space="preserve">; bien entonces creo que el camino está ya más o menos trazado seria entonces el habilitar cisternas y habilitarles a los jardineros una bomba para que les permita tener presión para que puedan regar de manera rápida, el agua la tenemos a su disposición la que se necesite, el volumen que sea necesario en temas de agua para el rehúso, aquí el asunto es que Seapal no tiene pipas para mover agua residual tratada, </w:t>
      </w:r>
      <w:r w:rsidR="007B1E8F">
        <w:rPr>
          <w:sz w:val="22"/>
          <w:szCs w:val="24"/>
        </w:rPr>
        <w:t xml:space="preserve">nosotros tenemos exclusivamente pipas para mover agua potable que es con la que llevamos agua a algunas colonias que aún no tienen el servicio de manera regular, y estas pipas no podemos mezclarle aguas de otro uso que no sea agua potable por que entran en el proceso de la certificación de la calidad del agua, es decir cada una de estas pipas tiene un control, tiene una bitácora en donde la secretaria de salud o la comisión de la prevención de riesgos sanitarios del estado de Jalisco año con año, nos revisa que el mantenimiento y el uso de estas pipas haya sido el adecuado para garantizarle a la gente a la que le llevamos el agua sea con la calidad para el consumo humano, definitivamente no </w:t>
      </w:r>
      <w:r w:rsidR="00FF611D">
        <w:rPr>
          <w:sz w:val="22"/>
          <w:szCs w:val="24"/>
        </w:rPr>
        <w:t>es posible mezclar, ni sería sano un día viajes de agua potable y otro día viajes de aguas tratadas pues no sería sano, tenemos esa limitación por lo que concluimos que no tenemos pipas para ello;</w:t>
      </w:r>
    </w:p>
    <w:p w:rsidR="00FF611D" w:rsidRDefault="00FF611D" w:rsidP="00650DFD">
      <w:pPr>
        <w:rPr>
          <w:sz w:val="22"/>
          <w:szCs w:val="24"/>
        </w:rPr>
      </w:pPr>
    </w:p>
    <w:p w:rsidR="00A4568F" w:rsidRDefault="00FF611D" w:rsidP="00650DFD">
      <w:pPr>
        <w:rPr>
          <w:sz w:val="22"/>
          <w:szCs w:val="24"/>
        </w:rPr>
      </w:pPr>
      <w:r>
        <w:rPr>
          <w:sz w:val="22"/>
          <w:szCs w:val="24"/>
        </w:rPr>
        <w:t>--- De lo que si pudiera ver de algunos tanques cisterna</w:t>
      </w:r>
      <w:r w:rsidR="00581E48">
        <w:rPr>
          <w:sz w:val="22"/>
          <w:szCs w:val="24"/>
        </w:rPr>
        <w:t>s</w:t>
      </w:r>
      <w:r>
        <w:rPr>
          <w:sz w:val="22"/>
          <w:szCs w:val="24"/>
        </w:rPr>
        <w:t xml:space="preserve"> de los que utilizamos para el almacenamiento de hipoclorito estos tanques tienen una vida útil que son tanques grandes</w:t>
      </w:r>
      <w:r w:rsidR="00581E48">
        <w:rPr>
          <w:sz w:val="22"/>
          <w:szCs w:val="24"/>
        </w:rPr>
        <w:t xml:space="preserve"> que tal vez pudiera disponer de algunos</w:t>
      </w:r>
      <w:r>
        <w:rPr>
          <w:sz w:val="22"/>
          <w:szCs w:val="24"/>
        </w:rPr>
        <w:t xml:space="preserve"> de los que ya no se utilizan para el hipoclorito por el riesgo </w:t>
      </w:r>
      <w:r w:rsidR="00581E48">
        <w:rPr>
          <w:sz w:val="22"/>
          <w:szCs w:val="24"/>
        </w:rPr>
        <w:t>que implica y de ver la posibil</w:t>
      </w:r>
      <w:r w:rsidR="00A4568F">
        <w:rPr>
          <w:sz w:val="22"/>
          <w:szCs w:val="24"/>
        </w:rPr>
        <w:t>idad de hacer alguna</w:t>
      </w:r>
      <w:r w:rsidR="00581E48">
        <w:rPr>
          <w:sz w:val="22"/>
          <w:szCs w:val="24"/>
        </w:rPr>
        <w:t xml:space="preserve"> donación para estos proyectos</w:t>
      </w:r>
      <w:r w:rsidR="00A4568F">
        <w:rPr>
          <w:sz w:val="22"/>
          <w:szCs w:val="24"/>
        </w:rPr>
        <w:t>, y estamos hablando de tanques de 5 a 8 metros cúbicos.</w:t>
      </w:r>
    </w:p>
    <w:p w:rsidR="00A4568F" w:rsidRDefault="00A4568F" w:rsidP="00650DFD">
      <w:pPr>
        <w:rPr>
          <w:sz w:val="22"/>
          <w:szCs w:val="24"/>
        </w:rPr>
      </w:pPr>
    </w:p>
    <w:p w:rsidR="00BE0B99" w:rsidRDefault="000B1992" w:rsidP="00650DFD">
      <w:pPr>
        <w:rPr>
          <w:sz w:val="22"/>
          <w:szCs w:val="24"/>
        </w:rPr>
      </w:pPr>
      <w:r>
        <w:rPr>
          <w:sz w:val="22"/>
          <w:szCs w:val="24"/>
        </w:rPr>
        <w:t>--- Regidora María Inés Díaz Romero; adelante Regidor;</w:t>
      </w:r>
    </w:p>
    <w:p w:rsidR="000B1992" w:rsidRDefault="000B1992" w:rsidP="00650DFD">
      <w:pPr>
        <w:rPr>
          <w:sz w:val="22"/>
          <w:szCs w:val="24"/>
        </w:rPr>
      </w:pPr>
    </w:p>
    <w:p w:rsidR="00445B9D" w:rsidRDefault="000B1992" w:rsidP="00650DFD">
      <w:pPr>
        <w:rPr>
          <w:sz w:val="22"/>
          <w:szCs w:val="24"/>
        </w:rPr>
      </w:pPr>
      <w:r>
        <w:rPr>
          <w:sz w:val="22"/>
          <w:szCs w:val="24"/>
        </w:rPr>
        <w:t xml:space="preserve">--- Regidor </w:t>
      </w:r>
      <w:r w:rsidR="00B91F18" w:rsidRPr="00B91F18">
        <w:rPr>
          <w:sz w:val="22"/>
          <w:szCs w:val="24"/>
        </w:rPr>
        <w:t>Eduardo Manuel Martínez Martínez;</w:t>
      </w:r>
      <w:r w:rsidR="00B91F18">
        <w:rPr>
          <w:sz w:val="22"/>
          <w:szCs w:val="24"/>
        </w:rPr>
        <w:t xml:space="preserve"> </w:t>
      </w:r>
      <w:r w:rsidR="0053070C">
        <w:rPr>
          <w:sz w:val="22"/>
          <w:szCs w:val="24"/>
        </w:rPr>
        <w:t xml:space="preserve">gracias, buenos días a todos, regidora me parece muy buena iniciativa… sobre todo porque, estamos hablando ahorita en particular de un solo parque, sin </w:t>
      </w:r>
      <w:r w:rsidR="00107AB9">
        <w:rPr>
          <w:sz w:val="22"/>
          <w:szCs w:val="24"/>
        </w:rPr>
        <w:t>embargo,</w:t>
      </w:r>
      <w:r w:rsidR="0053070C">
        <w:rPr>
          <w:sz w:val="22"/>
          <w:szCs w:val="24"/>
        </w:rPr>
        <w:t xml:space="preserve"> en Puerto Vallarta sería interesante saber de cuantas áreas verdes propiedad del ayuntamiento </w:t>
      </w:r>
      <w:r w:rsidR="0089124B">
        <w:rPr>
          <w:sz w:val="22"/>
          <w:szCs w:val="24"/>
        </w:rPr>
        <w:t>son las que</w:t>
      </w:r>
      <w:r w:rsidR="0053070C">
        <w:rPr>
          <w:sz w:val="22"/>
          <w:szCs w:val="24"/>
        </w:rPr>
        <w:t xml:space="preserve"> tienen la necesidad</w:t>
      </w:r>
      <w:r w:rsidR="0089124B">
        <w:rPr>
          <w:sz w:val="22"/>
          <w:szCs w:val="24"/>
        </w:rPr>
        <w:t xml:space="preserve"> y</w:t>
      </w:r>
      <w:r w:rsidR="00445B9D">
        <w:rPr>
          <w:sz w:val="22"/>
          <w:szCs w:val="24"/>
        </w:rPr>
        <w:t xml:space="preserve"> puedo asegurar que son muchas</w:t>
      </w:r>
      <w:r w:rsidR="00107AB9">
        <w:rPr>
          <w:sz w:val="22"/>
          <w:szCs w:val="24"/>
        </w:rPr>
        <w:t>.</w:t>
      </w:r>
    </w:p>
    <w:p w:rsidR="00445B9D" w:rsidRDefault="00445B9D" w:rsidP="00650DFD">
      <w:pPr>
        <w:rPr>
          <w:sz w:val="22"/>
          <w:szCs w:val="24"/>
        </w:rPr>
      </w:pPr>
    </w:p>
    <w:p w:rsidR="000B1992" w:rsidRDefault="00445B9D" w:rsidP="00445B9D">
      <w:pPr>
        <w:rPr>
          <w:sz w:val="22"/>
          <w:szCs w:val="24"/>
        </w:rPr>
      </w:pPr>
      <w:r>
        <w:rPr>
          <w:sz w:val="22"/>
          <w:szCs w:val="24"/>
        </w:rPr>
        <w:t>--- Regidora María Inés Díaz Romero; encontramos más de 400 cuatrocientas</w:t>
      </w:r>
      <w:r w:rsidR="00107AB9">
        <w:rPr>
          <w:sz w:val="22"/>
          <w:szCs w:val="24"/>
        </w:rPr>
        <w:t xml:space="preserve"> áreas verdes propiedad del ayuntamiento, queremos empezar por parque Sauces, pero el proyecto sería iniciar por parque sauces y una vez que logremos el objetivo poder replicar en la mayoría, sería un poco difícil hacerlo en la totalidad de las áreas verdes</w:t>
      </w:r>
      <w:r w:rsidR="00D04549">
        <w:rPr>
          <w:sz w:val="22"/>
          <w:szCs w:val="24"/>
        </w:rPr>
        <w:t>,</w:t>
      </w:r>
      <w:r w:rsidR="00107AB9">
        <w:rPr>
          <w:sz w:val="22"/>
          <w:szCs w:val="24"/>
        </w:rPr>
        <w:t xml:space="preserve"> sin embargo ese sería el objetivo generar</w:t>
      </w:r>
      <w:r w:rsidR="00D04549">
        <w:rPr>
          <w:sz w:val="22"/>
          <w:szCs w:val="24"/>
        </w:rPr>
        <w:t xml:space="preserve"> toda</w:t>
      </w:r>
      <w:r w:rsidR="00107AB9">
        <w:rPr>
          <w:sz w:val="22"/>
          <w:szCs w:val="24"/>
        </w:rPr>
        <w:t xml:space="preserve"> la estructura, la forma de hacerlo en uno que es bastante grande el parque de los sauces y a su vez poder replicarlo en</w:t>
      </w:r>
      <w:r w:rsidR="00D04549">
        <w:rPr>
          <w:sz w:val="22"/>
          <w:szCs w:val="24"/>
        </w:rPr>
        <w:t xml:space="preserve"> cada uno de</w:t>
      </w:r>
      <w:r w:rsidR="00107AB9">
        <w:rPr>
          <w:sz w:val="22"/>
          <w:szCs w:val="24"/>
        </w:rPr>
        <w:t xml:space="preserve"> los</w:t>
      </w:r>
      <w:r w:rsidR="00D04549">
        <w:rPr>
          <w:sz w:val="22"/>
          <w:szCs w:val="24"/>
        </w:rPr>
        <w:t xml:space="preserve"> parques</w:t>
      </w:r>
      <w:r w:rsidR="00107AB9">
        <w:rPr>
          <w:sz w:val="22"/>
          <w:szCs w:val="24"/>
        </w:rPr>
        <w:t xml:space="preserve"> que tienen mayor concentración de población</w:t>
      </w:r>
      <w:r w:rsidR="00D04549">
        <w:rPr>
          <w:sz w:val="22"/>
          <w:szCs w:val="24"/>
        </w:rPr>
        <w:t>.</w:t>
      </w:r>
    </w:p>
    <w:p w:rsidR="00650DFD" w:rsidRPr="00650DFD" w:rsidRDefault="000939C5" w:rsidP="00650DFD">
      <w:pPr>
        <w:rPr>
          <w:sz w:val="22"/>
          <w:szCs w:val="24"/>
        </w:rPr>
      </w:pPr>
      <w:r>
        <w:rPr>
          <w:sz w:val="22"/>
          <w:szCs w:val="24"/>
        </w:rPr>
        <w:t xml:space="preserve">  </w:t>
      </w:r>
    </w:p>
    <w:p w:rsidR="00F61E78" w:rsidRDefault="00D04549" w:rsidP="00117139">
      <w:pPr>
        <w:rPr>
          <w:sz w:val="22"/>
          <w:szCs w:val="24"/>
        </w:rPr>
      </w:pPr>
      <w:r>
        <w:rPr>
          <w:sz w:val="22"/>
          <w:szCs w:val="24"/>
        </w:rPr>
        <w:t xml:space="preserve">--- Regidor </w:t>
      </w:r>
      <w:r w:rsidRPr="00B91F18">
        <w:rPr>
          <w:sz w:val="22"/>
          <w:szCs w:val="24"/>
        </w:rPr>
        <w:t>Eduardo Manuel Martínez Martínez;</w:t>
      </w:r>
      <w:r>
        <w:rPr>
          <w:sz w:val="22"/>
          <w:szCs w:val="24"/>
        </w:rPr>
        <w:t xml:space="preserve"> como punto de propuesta, yo me iría al revés, el hacer uno solo y de ahí partir no te va a dar el, es propuesta eh, creo que es mejor de los 400 cuatrocientos, ver si es más viable acarrear el agua tratada, ver si es más viable calendarizar</w:t>
      </w:r>
      <w:r w:rsidR="002F304B">
        <w:rPr>
          <w:sz w:val="22"/>
          <w:szCs w:val="24"/>
        </w:rPr>
        <w:t xml:space="preserve"> con una toma de agua potable y hacer un calendario de como se pudiera utilizar en los 400 cuatrocientos</w:t>
      </w:r>
      <w:r w:rsidR="00836029">
        <w:rPr>
          <w:sz w:val="22"/>
          <w:szCs w:val="24"/>
        </w:rPr>
        <w:t xml:space="preserve"> si hubiera una toma de agua, insisto calendarizar el uso de esa toma o ver si es más viable, en cada uno de esos parques poner la cisterna con la bomba, </w:t>
      </w:r>
      <w:r w:rsidR="00AC5CB7">
        <w:rPr>
          <w:sz w:val="22"/>
          <w:szCs w:val="24"/>
        </w:rPr>
        <w:t>es decir si hacemos el proyecto</w:t>
      </w:r>
      <w:r w:rsidR="00836029">
        <w:rPr>
          <w:sz w:val="22"/>
          <w:szCs w:val="24"/>
        </w:rPr>
        <w:t xml:space="preserve"> general, creo que nos puede dar mayor resultado</w:t>
      </w:r>
      <w:r w:rsidR="00380B0E">
        <w:rPr>
          <w:sz w:val="22"/>
          <w:szCs w:val="24"/>
        </w:rPr>
        <w:t xml:space="preserve"> que de lo particular, insisto es una propuesta, la intención es ver cómo lograr dar el resultado en todos, si claro vamos a empezar por uno</w:t>
      </w:r>
      <w:r w:rsidR="00AC5CB7">
        <w:rPr>
          <w:sz w:val="22"/>
          <w:szCs w:val="24"/>
        </w:rPr>
        <w:t xml:space="preserve"> pero analizando en lo general de lo general a lo particular; se me hace muy interesante ingeniero </w:t>
      </w:r>
      <w:r w:rsidR="002A111F">
        <w:rPr>
          <w:sz w:val="22"/>
          <w:szCs w:val="24"/>
        </w:rPr>
        <w:t>le agradezco</w:t>
      </w:r>
      <w:r w:rsidR="00284E94">
        <w:rPr>
          <w:sz w:val="22"/>
          <w:szCs w:val="24"/>
        </w:rPr>
        <w:t xml:space="preserve"> lo de la donación del tanque, si es que ese  fuera el camino puesto que obviamente de ahí nos va a dar un parámetro también en costos</w:t>
      </w:r>
      <w:r w:rsidR="00F61E78">
        <w:rPr>
          <w:sz w:val="22"/>
          <w:szCs w:val="24"/>
        </w:rPr>
        <w:t>, también sumo como propuesta regidora, tarde que temprano si la propuesta recae en utilizar bombas, no dejes de lado la posibilidad de utilizar el sistema solar para abastecer estas bombas de la energía solar y puedan dar el resultado;</w:t>
      </w:r>
    </w:p>
    <w:p w:rsidR="00F61E78" w:rsidRDefault="00F61E78" w:rsidP="00117139">
      <w:pPr>
        <w:rPr>
          <w:sz w:val="22"/>
          <w:szCs w:val="24"/>
        </w:rPr>
      </w:pPr>
    </w:p>
    <w:p w:rsidR="00117139" w:rsidRPr="00117139" w:rsidRDefault="00F61E78" w:rsidP="00117139">
      <w:pPr>
        <w:rPr>
          <w:sz w:val="22"/>
          <w:szCs w:val="24"/>
        </w:rPr>
      </w:pPr>
      <w:r>
        <w:rPr>
          <w:sz w:val="22"/>
          <w:szCs w:val="24"/>
        </w:rPr>
        <w:t xml:space="preserve">--- Regidora María Inés Díaz Romero; si por que también era uno de los puntos que tratamos con el señor Rodolfo, como abastecer la bomba para jalar el agua de la cisterna, entonces también hablábamos de poner un panel que es el que le daría la energía necesaria a esta bomba para el riego, si se tiene contemplado, ahorita se los presento como proyecto y estaríamos trabajando durante las mesas de trabajo de la comisión en cómo lograr y como </w:t>
      </w:r>
      <w:r>
        <w:rPr>
          <w:sz w:val="22"/>
          <w:szCs w:val="24"/>
        </w:rPr>
        <w:lastRenderedPageBreak/>
        <w:t>llevarlo</w:t>
      </w:r>
      <w:r w:rsidR="002A111F">
        <w:rPr>
          <w:sz w:val="22"/>
          <w:szCs w:val="24"/>
        </w:rPr>
        <w:t xml:space="preserve"> </w:t>
      </w:r>
      <w:r>
        <w:rPr>
          <w:sz w:val="22"/>
          <w:szCs w:val="24"/>
        </w:rPr>
        <w:t xml:space="preserve">de la mejor manera más eficiente también y que podamos cumplir con la parte ambiental, ecológica y también como podamos replicar esto ya sea de lo general a lo particular o </w:t>
      </w:r>
      <w:r w:rsidR="00F457E6">
        <w:rPr>
          <w:sz w:val="22"/>
          <w:szCs w:val="24"/>
        </w:rPr>
        <w:t xml:space="preserve">si determinamos entre la comisión que iniciamos de lo particular, la idea es que empecemos a hacer algo para que estas áreas verdes realmente sean áreas de esparcimiento, áreas donde nos dé gusto ir llevar a nuestros hijos, a nuestras mascotas y estar en lugares agradables para la ciudadanía. </w:t>
      </w:r>
      <w:r w:rsidR="00D04549">
        <w:rPr>
          <w:sz w:val="22"/>
          <w:szCs w:val="24"/>
        </w:rPr>
        <w:t xml:space="preserve"> </w:t>
      </w:r>
    </w:p>
    <w:p w:rsidR="00B47FE9" w:rsidRDefault="00B47FE9" w:rsidP="00B47FE9">
      <w:pPr>
        <w:rPr>
          <w:b/>
          <w:sz w:val="24"/>
          <w:szCs w:val="24"/>
        </w:rPr>
      </w:pPr>
    </w:p>
    <w:p w:rsidR="00EB2381" w:rsidRDefault="00F457E6" w:rsidP="00F457E6">
      <w:pPr>
        <w:rPr>
          <w:sz w:val="22"/>
          <w:szCs w:val="24"/>
        </w:rPr>
      </w:pPr>
      <w:r>
        <w:rPr>
          <w:sz w:val="22"/>
          <w:szCs w:val="24"/>
        </w:rPr>
        <w:t xml:space="preserve">--- Regidor </w:t>
      </w:r>
      <w:r w:rsidRPr="00B91F18">
        <w:rPr>
          <w:sz w:val="22"/>
          <w:szCs w:val="24"/>
        </w:rPr>
        <w:t>Eduardo Manuel Martínez Martínez;</w:t>
      </w:r>
      <w:r>
        <w:rPr>
          <w:sz w:val="22"/>
          <w:szCs w:val="24"/>
        </w:rPr>
        <w:t xml:space="preserve"> bien, porque inclusive uno de los problemas cuando había tomas era que el responsable de la toma se descuidaba y la utilizaban para lavar carros y hacer uso particular y eso fue lo que empezó a deteriorar</w:t>
      </w:r>
      <w:r w:rsidR="009D526B">
        <w:rPr>
          <w:sz w:val="22"/>
          <w:szCs w:val="24"/>
        </w:rPr>
        <w:t>, el tirar el agua, sin embargo, por eso tener el responsable eso es perfecto, no descartar la candelarización de que en esa toma de agua haya el servicio, por que inclusive el regar hasta es malo el regar diario, es decir debe tener un periodo de riego, porque no sé cuánto costara también el traer el agua tratada hasta los diferentes puntos, por eso insisto pudiera valer la pena más de lo general a lo particular, gracias.</w:t>
      </w:r>
    </w:p>
    <w:p w:rsidR="00EB2381" w:rsidRDefault="00EB2381" w:rsidP="00F457E6">
      <w:pPr>
        <w:rPr>
          <w:sz w:val="22"/>
          <w:szCs w:val="24"/>
        </w:rPr>
      </w:pPr>
    </w:p>
    <w:p w:rsidR="00A026D1" w:rsidRDefault="00EB2381" w:rsidP="00F457E6">
      <w:pPr>
        <w:rPr>
          <w:sz w:val="22"/>
          <w:szCs w:val="24"/>
        </w:rPr>
      </w:pPr>
      <w:r>
        <w:rPr>
          <w:sz w:val="22"/>
          <w:szCs w:val="24"/>
        </w:rPr>
        <w:t>--- Regidor Luis</w:t>
      </w:r>
      <w:r w:rsidRPr="00EB2381">
        <w:rPr>
          <w:sz w:val="22"/>
          <w:szCs w:val="24"/>
        </w:rPr>
        <w:t xml:space="preserve"> Alberto Michel Rodríguez;</w:t>
      </w:r>
      <w:r w:rsidR="009D526B">
        <w:rPr>
          <w:sz w:val="22"/>
          <w:szCs w:val="24"/>
        </w:rPr>
        <w:t xml:space="preserve"> </w:t>
      </w:r>
      <w:r>
        <w:rPr>
          <w:sz w:val="22"/>
          <w:szCs w:val="24"/>
        </w:rPr>
        <w:t xml:space="preserve">buenos días amigos regidores, ingeniero, periodistas, me gusta tu idea María Inés, yo creo </w:t>
      </w:r>
      <w:r w:rsidR="00A56175">
        <w:rPr>
          <w:sz w:val="22"/>
          <w:szCs w:val="24"/>
        </w:rPr>
        <w:t>que no se ocupa bomba ingeniero, yo he hecho ya la prueba</w:t>
      </w:r>
      <w:r w:rsidR="00F74BF8">
        <w:rPr>
          <w:sz w:val="22"/>
          <w:szCs w:val="24"/>
        </w:rPr>
        <w:t xml:space="preserve"> con rehiletes, es más vale como 170 o 180 pesos cada rehilete, ahí más bien tener 5 o 6 tomas que eso sería lo más costoso por inicio y el rehilete te da alrededor de 8 x 8, 64 metros cuadrados, entonces pones 4 o 5 rehiletes y prácticamente en un día estas regando todo el pasto, el primer día será el más duro por la resequedad que tenga pero de ahí en adelante el riego sería lo más rápido, yo ya lo he hecho primeramente lo hice con una cebolla, anduve regando y es pérdida de tiempo, con la manguera es derrochar agua, es lo mejor hacer la instalación de 4, 5 o 6 tomas de donde se ponga una manguera y la presión de Seapal es muy buena te da el chorro de aquí a la barda, entonces con un rehilete riegas esta área, entonces creo que habría que verlo y hacer la prueba</w:t>
      </w:r>
      <w:r w:rsidR="00740E27">
        <w:rPr>
          <w:sz w:val="22"/>
          <w:szCs w:val="24"/>
        </w:rPr>
        <w:t>, yo y</w:t>
      </w:r>
      <w:r w:rsidR="00F74BF8">
        <w:rPr>
          <w:sz w:val="22"/>
          <w:szCs w:val="24"/>
        </w:rPr>
        <w:t>a l</w:t>
      </w:r>
      <w:r w:rsidR="00740E27">
        <w:rPr>
          <w:sz w:val="22"/>
          <w:szCs w:val="24"/>
        </w:rPr>
        <w:t>a hice en mi caso r</w:t>
      </w:r>
      <w:r w:rsidR="00F74BF8">
        <w:rPr>
          <w:sz w:val="22"/>
          <w:szCs w:val="24"/>
        </w:rPr>
        <w:t>e</w:t>
      </w:r>
      <w:r w:rsidR="00740E27">
        <w:rPr>
          <w:sz w:val="22"/>
          <w:szCs w:val="24"/>
        </w:rPr>
        <w:t xml:space="preserve">gando un </w:t>
      </w:r>
      <w:r w:rsidR="00F74BF8">
        <w:rPr>
          <w:sz w:val="22"/>
          <w:szCs w:val="24"/>
        </w:rPr>
        <w:t xml:space="preserve">área </w:t>
      </w:r>
      <w:r w:rsidR="00A026D1">
        <w:rPr>
          <w:sz w:val="22"/>
          <w:szCs w:val="24"/>
        </w:rPr>
        <w:t>de 100 metros con dos</w:t>
      </w:r>
      <w:r w:rsidR="00F74BF8">
        <w:rPr>
          <w:sz w:val="22"/>
          <w:szCs w:val="24"/>
        </w:rPr>
        <w:t xml:space="preserve"> rehilete</w:t>
      </w:r>
      <w:r w:rsidR="00A026D1">
        <w:rPr>
          <w:sz w:val="22"/>
          <w:szCs w:val="24"/>
        </w:rPr>
        <w:t>s en media hora prácticamente tengo regado el pasto entonces creo que no se ocupa bomba, no se ocupa el hacer el pozo y hacer la excavación y el depósito que usted dice ingeniero, que bueno que venga para tener agua ahí pero creo que la presión es muy buena, eso sería para mí que se hiciera, los rehiletes económicos, 150, 170 pesos, seis, siete tomas estratégicamente distribuidas y adelante y vamos a tener un parque muy bonito verde.</w:t>
      </w:r>
    </w:p>
    <w:p w:rsidR="00A026D1" w:rsidRDefault="00A026D1" w:rsidP="00F457E6">
      <w:pPr>
        <w:rPr>
          <w:sz w:val="22"/>
          <w:szCs w:val="24"/>
        </w:rPr>
      </w:pPr>
    </w:p>
    <w:p w:rsidR="00360DE2" w:rsidRDefault="00AB2184" w:rsidP="00AB2184">
      <w:pPr>
        <w:rPr>
          <w:sz w:val="22"/>
          <w:szCs w:val="24"/>
        </w:rPr>
      </w:pPr>
      <w:r>
        <w:rPr>
          <w:sz w:val="22"/>
          <w:szCs w:val="24"/>
        </w:rPr>
        <w:t>--- Regidora María Inés Díaz Romero;</w:t>
      </w:r>
      <w:r w:rsidR="003A2269">
        <w:rPr>
          <w:sz w:val="22"/>
          <w:szCs w:val="24"/>
        </w:rPr>
        <w:t xml:space="preserve"> la situación es que el agua tratada no puede ser llevada a través de tomas de agua, y en el tema de las plantas es mejor el agua tratada por que tiene mayores nutrientes que la de la toma de agua potable entonces es por eso que se está pensando en toda la estrategia para que sea vía cisterna y que se pueda traer esa agua</w:t>
      </w:r>
      <w:r w:rsidR="00360DE2">
        <w:rPr>
          <w:sz w:val="22"/>
          <w:szCs w:val="24"/>
        </w:rPr>
        <w:t>, y en una cisterna si requeriríamos forzosamente una bomba para que se pueda impulsar el agua porque no sería directamente de toma.</w:t>
      </w:r>
    </w:p>
    <w:p w:rsidR="00360DE2" w:rsidRDefault="00360DE2" w:rsidP="00AB2184">
      <w:pPr>
        <w:rPr>
          <w:sz w:val="22"/>
          <w:szCs w:val="24"/>
        </w:rPr>
      </w:pPr>
    </w:p>
    <w:p w:rsidR="00F34925" w:rsidRDefault="00360DE2" w:rsidP="00AB2184">
      <w:pPr>
        <w:rPr>
          <w:sz w:val="22"/>
          <w:szCs w:val="24"/>
        </w:rPr>
      </w:pPr>
      <w:r>
        <w:rPr>
          <w:sz w:val="22"/>
          <w:szCs w:val="24"/>
        </w:rPr>
        <w:t xml:space="preserve">--- </w:t>
      </w:r>
      <w:r w:rsidR="00F53865">
        <w:rPr>
          <w:sz w:val="22"/>
          <w:szCs w:val="24"/>
        </w:rPr>
        <w:t>Regidor Saúl</w:t>
      </w:r>
      <w:r w:rsidR="00F53865" w:rsidRPr="00F53865">
        <w:rPr>
          <w:sz w:val="22"/>
          <w:szCs w:val="24"/>
        </w:rPr>
        <w:t xml:space="preserve"> López Orozco; </w:t>
      </w:r>
      <w:r w:rsidR="00482C6B">
        <w:rPr>
          <w:sz w:val="22"/>
          <w:szCs w:val="24"/>
        </w:rPr>
        <w:t xml:space="preserve">muy buenos días a todos, regidora celebro tu </w:t>
      </w:r>
      <w:r w:rsidR="00D02096">
        <w:rPr>
          <w:sz w:val="22"/>
          <w:szCs w:val="24"/>
        </w:rPr>
        <w:t xml:space="preserve">iniciativa que bueno, el recuperar las áreas verdes, creo que es interés de todos, hay que sumarnos para tal, hay que hacerlo con una planeación más técnica y anual, no es necesario regar todo el año las áreas, tenemos el temporal de lluvias, yo en lo particular en el área verde de mi colonia tengo </w:t>
      </w:r>
      <w:r w:rsidR="00905390">
        <w:rPr>
          <w:sz w:val="22"/>
          <w:szCs w:val="24"/>
        </w:rPr>
        <w:t xml:space="preserve">tres años plantando árboles y cuidando el área verde y no he necesitado una gota de agua potable si no que cíclicamente lo haces en temporal de lluvias, plantas, crece agarra el árbol o el zacate que plantes y el cuidado que debemos de tener no pisarlos o no maltratarlos, regresamos a la toma que tienes por ahí del parque por favor árido, </w:t>
      </w:r>
      <w:r w:rsidR="006A3811">
        <w:rPr>
          <w:sz w:val="22"/>
          <w:szCs w:val="24"/>
        </w:rPr>
        <w:t>¿cuál</w:t>
      </w:r>
      <w:r w:rsidR="00905390">
        <w:rPr>
          <w:sz w:val="22"/>
          <w:szCs w:val="24"/>
        </w:rPr>
        <w:t xml:space="preserve"> es el tema en ese parque?, en ese parque es que </w:t>
      </w:r>
      <w:r w:rsidR="006A3811">
        <w:rPr>
          <w:sz w:val="22"/>
          <w:szCs w:val="24"/>
        </w:rPr>
        <w:t>está</w:t>
      </w:r>
      <w:r w:rsidR="00905390">
        <w:rPr>
          <w:sz w:val="22"/>
          <w:szCs w:val="24"/>
        </w:rPr>
        <w:t xml:space="preserve"> lleno de </w:t>
      </w:r>
      <w:r w:rsidR="006A3811">
        <w:rPr>
          <w:sz w:val="22"/>
          <w:szCs w:val="24"/>
        </w:rPr>
        <w:t>gente corriendo, brincando y saltando, así el área verde nunca se va a mantener, así lo riegues todo el tiempo, tiene que haber una planeación en donde aprovechemos el ciclo del agua para gastar y hacer menos movimiento, lo único que se ocupa es en 3 o 4 meses como bien lo dices de secas, cuando no llueve, cuando está súper árido, en donde se tendría que mover esa agua tratada, hay que ver la elevación que tiene el terreno porque puede ser por inercia sin necesidad de nada, hacer la cisterna</w:t>
      </w:r>
      <w:r w:rsidR="002634BB">
        <w:rPr>
          <w:sz w:val="22"/>
          <w:szCs w:val="24"/>
        </w:rPr>
        <w:t xml:space="preserve">, no una cisterna hacer un tanque elevado, llenar con pipa y abres la llave y corre por medio de canales de riego, celebro lo que estás haciendo que bueno, hay que planear anualmente, iniciar </w:t>
      </w:r>
      <w:r w:rsidR="00EB596D">
        <w:rPr>
          <w:sz w:val="22"/>
          <w:szCs w:val="24"/>
        </w:rPr>
        <w:t xml:space="preserve">en temporal de lluvias, vamos, vemos los árboles, si hacen falta más árboles, plantas y en tiempo de lluvias no </w:t>
      </w:r>
      <w:r w:rsidR="00EB596D">
        <w:rPr>
          <w:sz w:val="22"/>
          <w:szCs w:val="24"/>
        </w:rPr>
        <w:lastRenderedPageBreak/>
        <w:t>ocupamos ni una gota, el simple temporal de lluvias nos ayuda a que crezca el área verde, hay que seccionar áreas, en cuales puedes pisar y en cuales no puedes pisar, hay que ver la actividad que realizan, esa área árida que vemos aquí</w:t>
      </w:r>
      <w:r w:rsidR="00C85A74">
        <w:rPr>
          <w:sz w:val="22"/>
          <w:szCs w:val="24"/>
        </w:rPr>
        <w:t xml:space="preserve"> (</w:t>
      </w:r>
      <w:r w:rsidR="00C85A74" w:rsidRPr="00EB596D">
        <w:rPr>
          <w:i/>
          <w:sz w:val="22"/>
          <w:szCs w:val="24"/>
        </w:rPr>
        <w:t>señalando la presentación</w:t>
      </w:r>
      <w:r w:rsidR="00C85A74">
        <w:rPr>
          <w:sz w:val="22"/>
          <w:szCs w:val="24"/>
        </w:rPr>
        <w:t>)</w:t>
      </w:r>
      <w:r w:rsidR="00EB596D">
        <w:rPr>
          <w:sz w:val="22"/>
          <w:szCs w:val="24"/>
        </w:rPr>
        <w:t xml:space="preserve"> de este lado la utilizan como cancha de futbol, entonces si va a ser cancha de futbol entonces habrá que delimitar el área para que sea área de futbol, esta área de aquí (</w:t>
      </w:r>
      <w:r w:rsidR="00EB596D" w:rsidRPr="00EB596D">
        <w:rPr>
          <w:i/>
          <w:sz w:val="22"/>
          <w:szCs w:val="24"/>
        </w:rPr>
        <w:t>señalando la presentación</w:t>
      </w:r>
      <w:r w:rsidR="00EB596D">
        <w:rPr>
          <w:sz w:val="22"/>
          <w:szCs w:val="24"/>
        </w:rPr>
        <w:t>)</w:t>
      </w:r>
      <w:r w:rsidR="00751C57">
        <w:rPr>
          <w:sz w:val="22"/>
          <w:szCs w:val="24"/>
        </w:rPr>
        <w:t xml:space="preserve"> puede ser un área de perritos, la podemos adaptar para mascotas</w:t>
      </w:r>
      <w:r w:rsidR="006B4E17">
        <w:rPr>
          <w:sz w:val="22"/>
          <w:szCs w:val="24"/>
        </w:rPr>
        <w:t xml:space="preserve"> en donde puedan brincar, saltar inclusive hasta ponerle aquí (</w:t>
      </w:r>
      <w:r w:rsidR="006B4E17" w:rsidRPr="00EB596D">
        <w:rPr>
          <w:i/>
          <w:sz w:val="22"/>
          <w:szCs w:val="24"/>
        </w:rPr>
        <w:t>señalando la presentación</w:t>
      </w:r>
      <w:r w:rsidR="006B4E17">
        <w:rPr>
          <w:sz w:val="22"/>
          <w:szCs w:val="24"/>
        </w:rPr>
        <w:t>) como un rejadito mas</w:t>
      </w:r>
      <w:r w:rsidR="00C02270">
        <w:rPr>
          <w:sz w:val="22"/>
          <w:szCs w:val="24"/>
        </w:rPr>
        <w:t>, entonces se van seccionando las áreas y el área de pasto el área verde</w:t>
      </w:r>
      <w:r w:rsidR="00352102">
        <w:rPr>
          <w:sz w:val="22"/>
          <w:szCs w:val="24"/>
        </w:rPr>
        <w:t xml:space="preserve"> que se tiene que cuidar pues</w:t>
      </w:r>
      <w:r w:rsidR="00C02270">
        <w:rPr>
          <w:sz w:val="22"/>
          <w:szCs w:val="24"/>
        </w:rPr>
        <w:t xml:space="preserve"> ya</w:t>
      </w:r>
      <w:r w:rsidR="00352102">
        <w:rPr>
          <w:sz w:val="22"/>
          <w:szCs w:val="24"/>
        </w:rPr>
        <w:t xml:space="preserve"> es menor, ya</w:t>
      </w:r>
      <w:r w:rsidR="00C02270">
        <w:rPr>
          <w:sz w:val="22"/>
          <w:szCs w:val="24"/>
        </w:rPr>
        <w:t xml:space="preserve"> no es</w:t>
      </w:r>
      <w:r w:rsidR="00352102">
        <w:rPr>
          <w:sz w:val="22"/>
          <w:szCs w:val="24"/>
        </w:rPr>
        <w:t xml:space="preserve"> tan bromoso, ya no son tantos metros,</w:t>
      </w:r>
      <w:r w:rsidR="00897F43">
        <w:rPr>
          <w:sz w:val="22"/>
          <w:szCs w:val="24"/>
        </w:rPr>
        <w:t xml:space="preserve"> ya son menos metros,</w:t>
      </w:r>
      <w:r w:rsidR="00352102">
        <w:rPr>
          <w:sz w:val="22"/>
          <w:szCs w:val="24"/>
        </w:rPr>
        <w:t xml:space="preserve"> y sin lugar a duda hay que involucrar a los presidente de las juntas vecinales y a ellos encargarles la llave, y que la mesa directiva por eso participación ciudadana, inclusive los deportistas, porque aquí hacen deporte </w:t>
      </w:r>
      <w:r w:rsidR="00DD17A8">
        <w:rPr>
          <w:sz w:val="22"/>
          <w:szCs w:val="24"/>
        </w:rPr>
        <w:t>hay chavos que van y practican pues futbol, están los de acrobacias, van ahí varios chavos, a todos ellos involucrarlos en el cuidado y respeto de las áreas verdes que no se deben de pisar, yo ya lo he visto verde, se pone verde!, en temporal de lluvias se pone verde, yo voy y juego vivo cerca y en todos las áreas verdes</w:t>
      </w:r>
      <w:r w:rsidR="00346870">
        <w:rPr>
          <w:sz w:val="22"/>
          <w:szCs w:val="24"/>
        </w:rPr>
        <w:t xml:space="preserve"> los parques</w:t>
      </w:r>
      <w:r w:rsidR="00DD17A8">
        <w:rPr>
          <w:sz w:val="22"/>
          <w:szCs w:val="24"/>
        </w:rPr>
        <w:t xml:space="preserve"> se ponen verde</w:t>
      </w:r>
      <w:r w:rsidR="00346870">
        <w:rPr>
          <w:sz w:val="22"/>
          <w:szCs w:val="24"/>
        </w:rPr>
        <w:t>s</w:t>
      </w:r>
      <w:r w:rsidR="00DD17A8">
        <w:rPr>
          <w:sz w:val="22"/>
          <w:szCs w:val="24"/>
        </w:rPr>
        <w:t xml:space="preserve">, Vallarta por su temporal de lluvias es muy rico </w:t>
      </w:r>
      <w:r w:rsidR="00F34925">
        <w:rPr>
          <w:sz w:val="22"/>
          <w:szCs w:val="24"/>
        </w:rPr>
        <w:t>el tema en cuestión de agua y áreas verdes, el tema es que se pisan y no se cuidan, entonces en esa planeación, en esa mesa de trabajo que tengas a bien no solo es llegar y tirar el agua a diestra y siniestra sino hacer una planeación del área verde ya con logística incluyente inclusive para las mascotas y creo que esto no es una gran tarea o sea lo que estas proponiendo si es realizable si se puede llegar a hacer y se puede multiplicar y este factor multiplicador sobre una planeación puede correr rápido y puede eficientar a mas áreas 400 que dices y tratar de llegar a los tres años, si nos involucramos todos, municipio, Seapal, la comunidad, la comunidad deportiva, todos podemos colaborar y juntos podemos ir creciendo a todas las áreas, es quantum.</w:t>
      </w:r>
    </w:p>
    <w:p w:rsidR="00F34925" w:rsidRDefault="00F34925" w:rsidP="00AB2184">
      <w:pPr>
        <w:rPr>
          <w:sz w:val="22"/>
          <w:szCs w:val="24"/>
        </w:rPr>
      </w:pPr>
    </w:p>
    <w:p w:rsidR="00B47FE9" w:rsidRDefault="00B27998" w:rsidP="00AB2184">
      <w:pPr>
        <w:rPr>
          <w:sz w:val="22"/>
          <w:szCs w:val="24"/>
        </w:rPr>
      </w:pPr>
      <w:r>
        <w:rPr>
          <w:sz w:val="22"/>
          <w:szCs w:val="24"/>
        </w:rPr>
        <w:t xml:space="preserve">--- Regidora María Inés Díaz Romero; </w:t>
      </w:r>
      <w:r w:rsidR="005E6D57">
        <w:rPr>
          <w:sz w:val="22"/>
          <w:szCs w:val="24"/>
        </w:rPr>
        <w:t>gracias regidor,</w:t>
      </w:r>
      <w:r>
        <w:rPr>
          <w:sz w:val="22"/>
          <w:szCs w:val="24"/>
        </w:rPr>
        <w:t xml:space="preserve"> adelante </w:t>
      </w:r>
      <w:r w:rsidR="005E6D57">
        <w:rPr>
          <w:sz w:val="22"/>
          <w:szCs w:val="24"/>
        </w:rPr>
        <w:t>cuquita</w:t>
      </w:r>
      <w:r>
        <w:rPr>
          <w:sz w:val="22"/>
          <w:szCs w:val="24"/>
        </w:rPr>
        <w:t>;</w:t>
      </w:r>
    </w:p>
    <w:p w:rsidR="00B27998" w:rsidRDefault="00B27998" w:rsidP="00AB2184">
      <w:pPr>
        <w:rPr>
          <w:sz w:val="22"/>
          <w:szCs w:val="24"/>
        </w:rPr>
      </w:pPr>
    </w:p>
    <w:p w:rsidR="00B27998" w:rsidRDefault="00B27998" w:rsidP="00B27998">
      <w:pPr>
        <w:rPr>
          <w:sz w:val="22"/>
          <w:szCs w:val="24"/>
        </w:rPr>
      </w:pPr>
      <w:r>
        <w:rPr>
          <w:sz w:val="22"/>
          <w:szCs w:val="24"/>
        </w:rPr>
        <w:t xml:space="preserve">--- Regidora </w:t>
      </w:r>
      <w:r w:rsidR="005E6D57" w:rsidRPr="005E6D57">
        <w:rPr>
          <w:sz w:val="22"/>
          <w:szCs w:val="24"/>
        </w:rPr>
        <w:t>María del Refugio Pulido Cruz;</w:t>
      </w:r>
      <w:r w:rsidR="005E6D57">
        <w:rPr>
          <w:sz w:val="22"/>
          <w:szCs w:val="24"/>
        </w:rPr>
        <w:t xml:space="preserve"> </w:t>
      </w:r>
      <w:r w:rsidR="004B3ED4">
        <w:rPr>
          <w:sz w:val="22"/>
          <w:szCs w:val="24"/>
        </w:rPr>
        <w:t xml:space="preserve">bien regidora, </w:t>
      </w:r>
      <w:r w:rsidR="005E6D57">
        <w:rPr>
          <w:sz w:val="22"/>
          <w:szCs w:val="24"/>
        </w:rPr>
        <w:t>buenos días a todos, yo me sumo a tu iniciativa, yo como regidora</w:t>
      </w:r>
      <w:r w:rsidR="0015149B">
        <w:rPr>
          <w:sz w:val="22"/>
          <w:szCs w:val="24"/>
        </w:rPr>
        <w:t xml:space="preserve"> presidenta</w:t>
      </w:r>
      <w:r w:rsidR="005E6D57">
        <w:rPr>
          <w:sz w:val="22"/>
          <w:szCs w:val="24"/>
        </w:rPr>
        <w:t xml:space="preserve"> de la comisión </w:t>
      </w:r>
      <w:r w:rsidR="0015149B">
        <w:rPr>
          <w:sz w:val="22"/>
          <w:szCs w:val="24"/>
        </w:rPr>
        <w:t>del medio ambiente, me gusta tu propuesta, me sumo a proyecto, cuenta con mi colaboración y también decir que para mí lo menciono como presidenta de la comisión el tener áreas verdes bien tratadas es y debe ser una prioridad, también otra cosa antes de que se me olvide, ojalá también este parque lo podamos hacer incluyente como te lo comentaba en la mesa de trabajo.</w:t>
      </w:r>
    </w:p>
    <w:p w:rsidR="0015149B" w:rsidRDefault="0015149B" w:rsidP="00B27998">
      <w:pPr>
        <w:rPr>
          <w:sz w:val="22"/>
          <w:szCs w:val="24"/>
        </w:rPr>
      </w:pPr>
    </w:p>
    <w:p w:rsidR="0015149B" w:rsidRDefault="0015149B" w:rsidP="00B27998">
      <w:pPr>
        <w:rPr>
          <w:b/>
          <w:sz w:val="24"/>
          <w:szCs w:val="24"/>
        </w:rPr>
      </w:pPr>
      <w:r>
        <w:rPr>
          <w:sz w:val="22"/>
          <w:szCs w:val="24"/>
        </w:rPr>
        <w:t>--- Regidora María Inés Díaz Romero; gracias regidora, si la idea y la misión, así como nuestro objetivo de este proyecto es precisamente que nos involucremos todos porque es para el beneficio de toda la ciudadanía y ahí cuando hablamos de todos volverlo incluyente, tener también la parte de Seapal con los bebederos de agua además de lo que es el riego, tener áreas incluso para las mascotas que los mencionamos que hoy en día son muy importantes para cualquier familia, el que sus mascotas puedan tener un correcto</w:t>
      </w:r>
      <w:r w:rsidR="007F6BAB">
        <w:rPr>
          <w:sz w:val="22"/>
          <w:szCs w:val="24"/>
        </w:rPr>
        <w:t xml:space="preserve"> y un </w:t>
      </w:r>
      <w:r>
        <w:rPr>
          <w:sz w:val="22"/>
          <w:szCs w:val="24"/>
        </w:rPr>
        <w:t>lugar de esparcimiento</w:t>
      </w:r>
      <w:r w:rsidR="007F6BAB">
        <w:rPr>
          <w:sz w:val="22"/>
          <w:szCs w:val="24"/>
        </w:rPr>
        <w:t xml:space="preserve"> también porque cuantos de nosotros no las tenemos y somos responsables de ellos pero muchos de ellos no tienen  la oportunidad de salir a ninguna área que sea agradable para todos, adelante;</w:t>
      </w:r>
    </w:p>
    <w:p w:rsidR="00F10BC9" w:rsidRDefault="00F10BC9" w:rsidP="00AB2184">
      <w:pPr>
        <w:rPr>
          <w:b/>
          <w:sz w:val="24"/>
          <w:szCs w:val="24"/>
        </w:rPr>
      </w:pPr>
    </w:p>
    <w:p w:rsidR="00F10BC9" w:rsidRDefault="007F6BAB" w:rsidP="007F6BAB">
      <w:pPr>
        <w:rPr>
          <w:b/>
          <w:sz w:val="24"/>
          <w:szCs w:val="24"/>
        </w:rPr>
      </w:pPr>
      <w:r>
        <w:rPr>
          <w:sz w:val="22"/>
          <w:szCs w:val="24"/>
        </w:rPr>
        <w:t>--- Regidor Luis</w:t>
      </w:r>
      <w:r w:rsidRPr="00EB2381">
        <w:rPr>
          <w:sz w:val="22"/>
          <w:szCs w:val="24"/>
        </w:rPr>
        <w:t xml:space="preserve"> Alberto Michel Rodríguez;</w:t>
      </w:r>
      <w:r>
        <w:rPr>
          <w:sz w:val="22"/>
          <w:szCs w:val="24"/>
        </w:rPr>
        <w:t xml:space="preserve"> ya que se trata de reestablecer el área, muchas de las veces zacate natural, para eso yo les pediría que empezáramos a sembrar zacate en rollo y ese requiere menos agua y te aguanta pisadas y pisadas, ya hay zacate exprofeso precisamente para que tú lo pises y con menos agua, otra de las cosas, si vamos a pensar en el área para llevar a los animalitos pues también seria en pensar en poner así depósitos donde vallan las heces de los animalitos porque mucha gente los saca al parque y ahí se quedan y creo que eso no es correcto entonces hay que meterle ganas y que bueno.</w:t>
      </w:r>
    </w:p>
    <w:p w:rsidR="00F10BC9" w:rsidRDefault="00F10BC9" w:rsidP="00B47FE9">
      <w:pPr>
        <w:rPr>
          <w:b/>
          <w:sz w:val="24"/>
          <w:szCs w:val="24"/>
        </w:rPr>
      </w:pPr>
    </w:p>
    <w:p w:rsidR="007F6BAB" w:rsidRDefault="007F6BAB" w:rsidP="007F6BAB">
      <w:pPr>
        <w:rPr>
          <w:sz w:val="22"/>
          <w:szCs w:val="24"/>
        </w:rPr>
      </w:pPr>
      <w:r>
        <w:rPr>
          <w:sz w:val="22"/>
          <w:szCs w:val="24"/>
        </w:rPr>
        <w:t>--- Regidora María Inés Díaz Romero; así es, en este momento es la presentación, pero estaremos trabajando todos, gracias por su participación, también era importante que conocieran el objetivo y el fin del proyecto para que cada uno de nosotros pudiéramos aportar lo que mejor esté en nuestras manos y con las dependencias que estén en supervisión de ustedes para poder lograr efectivamente dar una fecha de inicio y hacer la candelarización de las actividades que requeriría cada una de estas áreas</w:t>
      </w:r>
      <w:r w:rsidR="0082428A">
        <w:rPr>
          <w:sz w:val="22"/>
          <w:szCs w:val="24"/>
        </w:rPr>
        <w:t xml:space="preserve">, adelante </w:t>
      </w:r>
      <w:r w:rsidR="00F534B3">
        <w:rPr>
          <w:sz w:val="22"/>
          <w:szCs w:val="24"/>
        </w:rPr>
        <w:t>regidor</w:t>
      </w:r>
      <w:r w:rsidR="0082428A">
        <w:rPr>
          <w:sz w:val="22"/>
          <w:szCs w:val="24"/>
        </w:rPr>
        <w:t>;</w:t>
      </w:r>
    </w:p>
    <w:p w:rsidR="0082428A" w:rsidRDefault="0082428A" w:rsidP="007F6BAB">
      <w:pPr>
        <w:rPr>
          <w:sz w:val="22"/>
          <w:szCs w:val="24"/>
        </w:rPr>
      </w:pPr>
    </w:p>
    <w:p w:rsidR="0082428A" w:rsidRDefault="00F534B3" w:rsidP="00F534B3">
      <w:pPr>
        <w:rPr>
          <w:sz w:val="22"/>
          <w:szCs w:val="24"/>
        </w:rPr>
      </w:pPr>
      <w:r>
        <w:rPr>
          <w:sz w:val="22"/>
          <w:szCs w:val="24"/>
        </w:rPr>
        <w:t xml:space="preserve">--- Regidor </w:t>
      </w:r>
      <w:r w:rsidRPr="00B91F18">
        <w:rPr>
          <w:sz w:val="22"/>
          <w:szCs w:val="24"/>
        </w:rPr>
        <w:t>Eduardo Manuel Martínez Martínez;</w:t>
      </w:r>
      <w:r>
        <w:rPr>
          <w:sz w:val="22"/>
          <w:szCs w:val="24"/>
        </w:rPr>
        <w:t xml:space="preserve"> </w:t>
      </w:r>
      <w:r w:rsidR="00B341B1">
        <w:rPr>
          <w:sz w:val="22"/>
          <w:szCs w:val="24"/>
        </w:rPr>
        <w:t xml:space="preserve">gracias, </w:t>
      </w:r>
      <w:r>
        <w:rPr>
          <w:sz w:val="22"/>
          <w:szCs w:val="24"/>
        </w:rPr>
        <w:t xml:space="preserve">solamente robustecer el comentario del regidor Saúl, no hay que olvidar que esto ya se </w:t>
      </w:r>
      <w:r w:rsidR="00B341B1">
        <w:rPr>
          <w:sz w:val="22"/>
          <w:szCs w:val="24"/>
        </w:rPr>
        <w:t>hacía,</w:t>
      </w:r>
      <w:r>
        <w:rPr>
          <w:sz w:val="22"/>
          <w:szCs w:val="24"/>
        </w:rPr>
        <w:t xml:space="preserve"> </w:t>
      </w:r>
      <w:r w:rsidR="00B341B1">
        <w:rPr>
          <w:sz w:val="22"/>
          <w:szCs w:val="24"/>
        </w:rPr>
        <w:t xml:space="preserve">pero el problema fue la falta de seguimiento, administración, organización de las juntas vecinales, que origino por el mal uso al tirar el agua, se eliminaron, pero las áreas públicas hay un convenio desde el ayuntamiento con el organismo donde se pueden dotar de agua potable por eso insisto en que es necesario hacer el análisis si es más económico lograr otra vez esa organización, administración, cuidado que también se tiene que hacer inclusive si se tiene que acarrear el agua tratada, o sea nada más es cuestión de valorar ¿qué es más económico?, ¿qué es más viable?, ¿más sustentable? Y también lo que decía el regidor Luis, al final del día ya llegar y solo aventar el agua, pues no, con los rehiletes se cubre mejor el área y sobre todo la temporalidad que no es todo el año que es solamente en las secas, y no es todos los días, solamente lo necesario, pero es muy viable regidora y se puede lograr </w:t>
      </w:r>
      <w:r w:rsidR="00457142">
        <w:rPr>
          <w:sz w:val="22"/>
          <w:szCs w:val="24"/>
        </w:rPr>
        <w:t>hacer</w:t>
      </w:r>
      <w:r w:rsidR="00B341B1">
        <w:rPr>
          <w:sz w:val="22"/>
          <w:szCs w:val="24"/>
        </w:rPr>
        <w:t xml:space="preserve"> en estos tres años </w:t>
      </w:r>
      <w:r w:rsidR="00457142">
        <w:rPr>
          <w:sz w:val="22"/>
          <w:szCs w:val="24"/>
        </w:rPr>
        <w:t>que tenemos de oportunidad, es quantum.</w:t>
      </w:r>
    </w:p>
    <w:p w:rsidR="00457142" w:rsidRDefault="00457142" w:rsidP="00F534B3">
      <w:pPr>
        <w:rPr>
          <w:sz w:val="22"/>
          <w:szCs w:val="24"/>
        </w:rPr>
      </w:pPr>
    </w:p>
    <w:p w:rsidR="00457142" w:rsidRDefault="00245894" w:rsidP="00245894">
      <w:pPr>
        <w:rPr>
          <w:sz w:val="22"/>
          <w:szCs w:val="24"/>
        </w:rPr>
      </w:pPr>
      <w:r>
        <w:rPr>
          <w:sz w:val="22"/>
          <w:szCs w:val="24"/>
        </w:rPr>
        <w:t>--- Regidora María Inés Díaz Romero; ¿alguna otra?;</w:t>
      </w:r>
    </w:p>
    <w:p w:rsidR="00245894" w:rsidRDefault="00245894" w:rsidP="00245894">
      <w:pPr>
        <w:rPr>
          <w:sz w:val="22"/>
          <w:szCs w:val="24"/>
        </w:rPr>
      </w:pPr>
    </w:p>
    <w:p w:rsidR="00B40EAC" w:rsidRDefault="00B40EAC" w:rsidP="00245894">
      <w:pPr>
        <w:rPr>
          <w:sz w:val="22"/>
          <w:szCs w:val="24"/>
        </w:rPr>
      </w:pPr>
    </w:p>
    <w:p w:rsidR="00B40EAC" w:rsidRDefault="00B40EAC" w:rsidP="00245894">
      <w:pPr>
        <w:rPr>
          <w:sz w:val="22"/>
          <w:szCs w:val="24"/>
        </w:rPr>
      </w:pPr>
    </w:p>
    <w:p w:rsidR="00245894" w:rsidRDefault="00245894" w:rsidP="00245894">
      <w:pPr>
        <w:rPr>
          <w:b/>
          <w:sz w:val="24"/>
          <w:szCs w:val="24"/>
        </w:rPr>
      </w:pPr>
    </w:p>
    <w:p w:rsidR="00245894" w:rsidRDefault="00493BA5" w:rsidP="00493BA5">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r w:rsidR="005C4DA1" w:rsidRPr="005C4DA1">
        <w:rPr>
          <w:b/>
          <w:sz w:val="24"/>
          <w:szCs w:val="24"/>
          <w:highlight w:val="lightGray"/>
        </w:rPr>
        <w:t>.</w:t>
      </w:r>
    </w:p>
    <w:p w:rsidR="005C4DA1" w:rsidRDefault="005C4DA1" w:rsidP="005C4DA1">
      <w:pPr>
        <w:rPr>
          <w:b/>
          <w:sz w:val="24"/>
          <w:szCs w:val="24"/>
        </w:rPr>
      </w:pPr>
    </w:p>
    <w:p w:rsidR="005D0AB8" w:rsidRDefault="005D0AB8" w:rsidP="005C4DA1">
      <w:pPr>
        <w:rPr>
          <w:b/>
          <w:sz w:val="24"/>
          <w:szCs w:val="24"/>
        </w:rPr>
      </w:pPr>
    </w:p>
    <w:p w:rsidR="005C4DA1" w:rsidRPr="005C4DA1" w:rsidRDefault="005C4DA1" w:rsidP="005C4DA1">
      <w:pPr>
        <w:rPr>
          <w:b/>
          <w:sz w:val="24"/>
          <w:szCs w:val="24"/>
        </w:rPr>
      </w:pPr>
    </w:p>
    <w:p w:rsidR="005C4DA1" w:rsidRDefault="005C4DA1" w:rsidP="005C4DA1">
      <w:pPr>
        <w:rPr>
          <w:sz w:val="22"/>
          <w:szCs w:val="24"/>
        </w:rPr>
      </w:pPr>
      <w:r>
        <w:rPr>
          <w:sz w:val="22"/>
          <w:szCs w:val="24"/>
        </w:rPr>
        <w:t>--- Regidora María Inés Díaz Romero; como punto número cinco serían los asuntos generales, si alguno tenga algún asunto general a tratar;</w:t>
      </w:r>
    </w:p>
    <w:p w:rsidR="005C4DA1" w:rsidRDefault="005C4DA1" w:rsidP="005C4DA1">
      <w:pPr>
        <w:rPr>
          <w:sz w:val="22"/>
          <w:szCs w:val="24"/>
        </w:rPr>
      </w:pPr>
    </w:p>
    <w:p w:rsidR="00F10BC9" w:rsidRDefault="005C4DA1" w:rsidP="005C4DA1">
      <w:pPr>
        <w:rPr>
          <w:sz w:val="22"/>
          <w:szCs w:val="24"/>
        </w:rPr>
      </w:pPr>
      <w:r>
        <w:rPr>
          <w:sz w:val="22"/>
          <w:szCs w:val="24"/>
        </w:rPr>
        <w:t>--- Bueno yo les comento como parte de las actividades también que haremos es precisamente meter una iniciativa en esta sesión que tendremos el día de mañana para aumentar el concepto de desperdicio de agua, porque en nuestro reglamento viene solamente que se sancionara a las personas que hagan mal uso del agua, pero es todo lo que dice entonces también estamos trabajando y que veremos el día de mañana es aumentar ese concepto de que significa lo que es el desperdiciar del agua, hacer mal uso, regar banquetas, lavar automóviles con manguera, lo presentaremos también como parte mañana, precisamente buscando esto que ya se hacía pero hubo un mal uso, entonces tratar de evitar que lo que hagamos en un futuro este dentro de lo que se corresponda como no desperdiciar el agua</w:t>
      </w:r>
      <w:r w:rsidR="003E5489">
        <w:rPr>
          <w:sz w:val="22"/>
          <w:szCs w:val="24"/>
        </w:rPr>
        <w:t>; adelante regidor.</w:t>
      </w:r>
    </w:p>
    <w:p w:rsidR="003E5489" w:rsidRDefault="003E5489" w:rsidP="005C4DA1">
      <w:pPr>
        <w:rPr>
          <w:sz w:val="22"/>
          <w:szCs w:val="24"/>
        </w:rPr>
      </w:pPr>
    </w:p>
    <w:p w:rsidR="003E5489" w:rsidRDefault="003E5489" w:rsidP="005C4DA1">
      <w:pPr>
        <w:rPr>
          <w:b/>
          <w:sz w:val="24"/>
          <w:szCs w:val="24"/>
        </w:rPr>
      </w:pPr>
      <w:r>
        <w:rPr>
          <w:sz w:val="22"/>
          <w:szCs w:val="24"/>
        </w:rPr>
        <w:t>--- Regidor Luis</w:t>
      </w:r>
      <w:r w:rsidRPr="00EB2381">
        <w:rPr>
          <w:sz w:val="22"/>
          <w:szCs w:val="24"/>
        </w:rPr>
        <w:t xml:space="preserve"> Alberto Michel Rodríguez;</w:t>
      </w:r>
      <w:r>
        <w:rPr>
          <w:sz w:val="22"/>
          <w:szCs w:val="24"/>
        </w:rPr>
        <w:t xml:space="preserve"> el área verde </w:t>
      </w:r>
      <w:r w:rsidR="0056688F">
        <w:rPr>
          <w:sz w:val="22"/>
          <w:szCs w:val="24"/>
        </w:rPr>
        <w:t>depende</w:t>
      </w:r>
      <w:r>
        <w:rPr>
          <w:sz w:val="22"/>
          <w:szCs w:val="24"/>
        </w:rPr>
        <w:t xml:space="preserve"> del mantenimiento que </w:t>
      </w:r>
      <w:r w:rsidR="0056688F">
        <w:rPr>
          <w:sz w:val="22"/>
          <w:szCs w:val="24"/>
        </w:rPr>
        <w:t>l</w:t>
      </w:r>
      <w:r>
        <w:rPr>
          <w:sz w:val="22"/>
          <w:szCs w:val="24"/>
        </w:rPr>
        <w:t>e des</w:t>
      </w:r>
      <w:r w:rsidR="0056688F">
        <w:rPr>
          <w:sz w:val="22"/>
          <w:szCs w:val="24"/>
        </w:rPr>
        <w:t>, porque si plantas</w:t>
      </w:r>
      <w:r>
        <w:rPr>
          <w:sz w:val="22"/>
          <w:szCs w:val="24"/>
        </w:rPr>
        <w:t xml:space="preserve"> tu zacatito</w:t>
      </w:r>
      <w:r w:rsidR="0056688F">
        <w:rPr>
          <w:sz w:val="22"/>
          <w:szCs w:val="24"/>
        </w:rPr>
        <w:t xml:space="preserve"> y te olvidas entonces haz de cuenta que se</w:t>
      </w:r>
      <w:r>
        <w:rPr>
          <w:sz w:val="22"/>
          <w:szCs w:val="24"/>
        </w:rPr>
        <w:t xml:space="preserve"> tiro el dinero, requiere de mantenimiento</w:t>
      </w:r>
      <w:r w:rsidR="0056688F">
        <w:rPr>
          <w:sz w:val="22"/>
          <w:szCs w:val="24"/>
        </w:rPr>
        <w:t xml:space="preserve"> constante.</w:t>
      </w:r>
    </w:p>
    <w:p w:rsidR="00F10BC9" w:rsidRDefault="00F10BC9" w:rsidP="00B47FE9">
      <w:pPr>
        <w:rPr>
          <w:b/>
          <w:sz w:val="24"/>
          <w:szCs w:val="24"/>
        </w:rPr>
      </w:pPr>
    </w:p>
    <w:p w:rsidR="00F10BC9" w:rsidRDefault="0056688F" w:rsidP="0056688F">
      <w:pPr>
        <w:rPr>
          <w:sz w:val="22"/>
          <w:szCs w:val="24"/>
        </w:rPr>
      </w:pPr>
      <w:r>
        <w:rPr>
          <w:sz w:val="22"/>
          <w:szCs w:val="24"/>
        </w:rPr>
        <w:t>--- Regidora María Inés Díaz Romero; así es regidor, de hecho, también incluiremos a Diego Franco que está a cargo de estas áreas, ya lo platicamos también con el este proyecto y nos comentaba lo mismo, que incluso el personal que se tiene, buscar el asignar a personas que tengan conocimientos de jardinería específica para poder tener lugares que aparte de verdes que también sean ornamentales.</w:t>
      </w:r>
    </w:p>
    <w:p w:rsidR="0056688F" w:rsidRDefault="0056688F" w:rsidP="0056688F">
      <w:pPr>
        <w:rPr>
          <w:sz w:val="22"/>
          <w:szCs w:val="24"/>
        </w:rPr>
      </w:pPr>
    </w:p>
    <w:p w:rsidR="00B40EAC" w:rsidRDefault="00B40EAC" w:rsidP="0056688F">
      <w:pPr>
        <w:rPr>
          <w:sz w:val="22"/>
          <w:szCs w:val="24"/>
        </w:rPr>
      </w:pPr>
    </w:p>
    <w:p w:rsidR="005D0AB8" w:rsidRDefault="005D0AB8" w:rsidP="00B47FE9">
      <w:pPr>
        <w:rPr>
          <w:b/>
          <w:sz w:val="24"/>
          <w:szCs w:val="24"/>
        </w:rPr>
      </w:pPr>
    </w:p>
    <w:p w:rsidR="0056688F" w:rsidRDefault="0056688F" w:rsidP="00B47FE9">
      <w:pPr>
        <w:rPr>
          <w:b/>
          <w:sz w:val="24"/>
          <w:szCs w:val="24"/>
        </w:rPr>
      </w:pPr>
    </w:p>
    <w:p w:rsidR="002D196E" w:rsidRPr="0056688F" w:rsidRDefault="00B47FE9" w:rsidP="0056688F">
      <w:pPr>
        <w:numPr>
          <w:ilvl w:val="0"/>
          <w:numId w:val="25"/>
        </w:numPr>
        <w:rPr>
          <w:rFonts w:cs="Arial"/>
          <w:sz w:val="24"/>
          <w:szCs w:val="24"/>
        </w:rPr>
      </w:pPr>
      <w:r>
        <w:rPr>
          <w:b/>
          <w:sz w:val="24"/>
          <w:szCs w:val="24"/>
          <w:highlight w:val="lightGray"/>
        </w:rPr>
        <w:t>C</w:t>
      </w:r>
      <w:r w:rsidR="008036B2" w:rsidRPr="00B47FE9">
        <w:rPr>
          <w:b/>
          <w:sz w:val="24"/>
          <w:szCs w:val="24"/>
          <w:highlight w:val="lightGray"/>
        </w:rPr>
        <w:t>IERRE DE LA SESIÓ</w:t>
      </w:r>
      <w:r w:rsidR="002D196E" w:rsidRPr="00B47FE9">
        <w:rPr>
          <w:b/>
          <w:sz w:val="24"/>
          <w:szCs w:val="24"/>
          <w:highlight w:val="lightGray"/>
        </w:rPr>
        <w:t>N.</w:t>
      </w:r>
    </w:p>
    <w:p w:rsidR="0056688F" w:rsidRDefault="0056688F" w:rsidP="0056688F">
      <w:pPr>
        <w:rPr>
          <w:b/>
          <w:sz w:val="24"/>
          <w:szCs w:val="24"/>
        </w:rPr>
      </w:pPr>
    </w:p>
    <w:p w:rsidR="0056688F" w:rsidRDefault="0056688F" w:rsidP="0056688F">
      <w:pPr>
        <w:rPr>
          <w:b/>
          <w:sz w:val="24"/>
          <w:szCs w:val="24"/>
        </w:rPr>
      </w:pPr>
    </w:p>
    <w:p w:rsidR="0056688F" w:rsidRDefault="0056688F" w:rsidP="0056688F">
      <w:pPr>
        <w:rPr>
          <w:sz w:val="22"/>
          <w:szCs w:val="24"/>
        </w:rPr>
      </w:pPr>
      <w:r>
        <w:rPr>
          <w:sz w:val="22"/>
          <w:szCs w:val="24"/>
        </w:rPr>
        <w:t xml:space="preserve">--- Regidora María Inés Díaz Romero; como punto número seis, no habiendo más asuntos que generales, pasamos al cierre de la sesión, siendo las </w:t>
      </w:r>
      <w:r w:rsidRPr="00B746D4">
        <w:rPr>
          <w:b/>
          <w:sz w:val="22"/>
          <w:szCs w:val="24"/>
        </w:rPr>
        <w:t>09 de la mañana con 15 minutos</w:t>
      </w:r>
      <w:r w:rsidR="00B746D4">
        <w:rPr>
          <w:b/>
          <w:sz w:val="22"/>
          <w:szCs w:val="24"/>
        </w:rPr>
        <w:t xml:space="preserve"> del </w:t>
      </w:r>
      <w:r w:rsidR="005D0AB8">
        <w:rPr>
          <w:b/>
          <w:sz w:val="22"/>
          <w:szCs w:val="24"/>
        </w:rPr>
        <w:t>día</w:t>
      </w:r>
      <w:r w:rsidR="00B746D4">
        <w:rPr>
          <w:b/>
          <w:sz w:val="22"/>
          <w:szCs w:val="24"/>
        </w:rPr>
        <w:t xml:space="preserve"> miércoles 27 de febrero del 2019</w:t>
      </w:r>
      <w:r>
        <w:rPr>
          <w:sz w:val="22"/>
          <w:szCs w:val="24"/>
        </w:rPr>
        <w:t xml:space="preserve"> declaramos formalmente</w:t>
      </w:r>
      <w:r w:rsidR="00B746D4">
        <w:rPr>
          <w:sz w:val="22"/>
          <w:szCs w:val="24"/>
        </w:rPr>
        <w:t xml:space="preserve"> clausurada la presente sesión de la Comisión del Agua.</w:t>
      </w:r>
    </w:p>
    <w:p w:rsidR="00B40EAC" w:rsidRDefault="00B40EAC" w:rsidP="0056688F">
      <w:pPr>
        <w:rPr>
          <w:sz w:val="22"/>
          <w:szCs w:val="24"/>
        </w:rPr>
      </w:pPr>
    </w:p>
    <w:p w:rsidR="00B40EAC" w:rsidRPr="00B47FE9" w:rsidRDefault="00B40EAC" w:rsidP="0056688F">
      <w:pPr>
        <w:rPr>
          <w:rFonts w:cs="Arial"/>
          <w:sz w:val="24"/>
          <w:szCs w:val="24"/>
        </w:rPr>
      </w:pPr>
    </w:p>
    <w:tbl>
      <w:tblPr>
        <w:tblStyle w:val="Tablaconcuadrcula"/>
        <w:tblW w:w="87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87"/>
        <w:gridCol w:w="610"/>
        <w:gridCol w:w="4087"/>
      </w:tblGrid>
      <w:tr w:rsidR="00BF3FC1" w:rsidTr="004D0555">
        <w:tc>
          <w:tcPr>
            <w:tcW w:w="4087" w:type="dxa"/>
          </w:tcPr>
          <w:p w:rsidR="00BF3FC1" w:rsidRDefault="00BF3FC1" w:rsidP="002D196E">
            <w:pPr>
              <w:rPr>
                <w:sz w:val="24"/>
                <w:szCs w:val="24"/>
              </w:rPr>
            </w:pPr>
          </w:p>
          <w:p w:rsidR="00BF3FC1" w:rsidRDefault="00BF3FC1"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Pr>
          <w:p w:rsidR="00BF3FC1" w:rsidRDefault="00BF3FC1" w:rsidP="002D196E">
            <w:pPr>
              <w:rPr>
                <w:sz w:val="24"/>
                <w:szCs w:val="24"/>
              </w:rPr>
            </w:pPr>
          </w:p>
        </w:tc>
      </w:tr>
      <w:tr w:rsidR="00BF3FC1" w:rsidTr="004D0555">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JOSÉ ADOLFO LÓPEZ SOLORIO</w:t>
            </w:r>
          </w:p>
          <w:p w:rsidR="00BF3FC1" w:rsidRDefault="00BF3FC1"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SAÚL LÓPEZ OROZCO</w:t>
            </w:r>
          </w:p>
          <w:p w:rsidR="00BF3FC1" w:rsidRDefault="00BF3FC1" w:rsidP="00BF3FC1">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tc>
      </w:tr>
      <w:tr w:rsidR="00BF3FC1" w:rsidTr="004D0555">
        <w:tc>
          <w:tcPr>
            <w:tcW w:w="4087" w:type="dxa"/>
            <w:tcBorders>
              <w:top w:val="nil"/>
              <w:bottom w:val="single" w:sz="4" w:space="0" w:color="auto"/>
            </w:tcBorders>
          </w:tcPr>
          <w:p w:rsidR="00014E9D" w:rsidRDefault="00014E9D"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nil"/>
              <w:bottom w:val="single" w:sz="4" w:space="0" w:color="auto"/>
            </w:tcBorders>
          </w:tcPr>
          <w:p w:rsidR="00BF3FC1" w:rsidRDefault="00BF3FC1" w:rsidP="002D196E">
            <w:pPr>
              <w:rPr>
                <w:sz w:val="24"/>
                <w:szCs w:val="24"/>
              </w:rPr>
            </w:pPr>
          </w:p>
        </w:tc>
      </w:tr>
      <w:tr w:rsidR="00BF3FC1" w:rsidTr="004D0555">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CECILIO LÓPEZ FERNANDEZ</w:t>
            </w:r>
          </w:p>
          <w:p w:rsidR="00BF3FC1" w:rsidRDefault="00EA5A5B"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p w:rsidR="00BF3FC1" w:rsidRDefault="00BF3FC1" w:rsidP="00EA5A5B">
            <w:pPr>
              <w:jc w:val="cente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LUÍS ALBERTO MICHEL RODRÍGUEZ</w:t>
            </w:r>
          </w:p>
          <w:p w:rsidR="00EA5A5B" w:rsidRDefault="00EA5A5B" w:rsidP="00EA5A5B">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tc>
      </w:tr>
      <w:tr w:rsidR="00BF3FC1" w:rsidTr="004D0555">
        <w:tc>
          <w:tcPr>
            <w:tcW w:w="4087" w:type="dxa"/>
            <w:tcBorders>
              <w:top w:val="nil"/>
              <w:bottom w:val="nil"/>
            </w:tcBorders>
          </w:tcPr>
          <w:p w:rsidR="00EA5A5B" w:rsidRDefault="00014E9D" w:rsidP="008F29CA">
            <w:pPr>
              <w:rPr>
                <w:sz w:val="24"/>
                <w:szCs w:val="24"/>
              </w:rPr>
            </w:pPr>
            <w:r>
              <w:rPr>
                <w:sz w:val="24"/>
                <w:szCs w:val="24"/>
              </w:rPr>
              <w:t>_____________________________</w:t>
            </w:r>
          </w:p>
          <w:p w:rsidR="00EA5A5B" w:rsidRPr="00014E9D" w:rsidRDefault="00014E9D" w:rsidP="00014E9D">
            <w:pPr>
              <w:jc w:val="center"/>
              <w:rPr>
                <w:b/>
                <w:sz w:val="20"/>
                <w:szCs w:val="20"/>
              </w:rPr>
            </w:pPr>
            <w:r w:rsidRPr="00014E9D">
              <w:rPr>
                <w:b/>
                <w:sz w:val="20"/>
                <w:szCs w:val="20"/>
              </w:rPr>
              <w:t>C. EDUARDO MANUEL MARTÍNEZ MARTINEZ</w:t>
            </w:r>
          </w:p>
          <w:p w:rsidR="00EA5A5B" w:rsidRDefault="00014E9D" w:rsidP="00014E9D">
            <w:pPr>
              <w:jc w:val="center"/>
              <w:rPr>
                <w:sz w:val="24"/>
                <w:szCs w:val="24"/>
              </w:rPr>
            </w:pPr>
            <w:r w:rsidRPr="00014E9D">
              <w:rPr>
                <w:b/>
                <w:sz w:val="20"/>
                <w:szCs w:val="20"/>
              </w:rPr>
              <w:t>REGIDOR COLEGIADO DE LA COMISION EDILICIA PERMANENTE DEL AGUA</w:t>
            </w:r>
          </w:p>
        </w:tc>
        <w:tc>
          <w:tcPr>
            <w:tcW w:w="610" w:type="dxa"/>
            <w:tcBorders>
              <w:top w:val="nil"/>
              <w:bottom w:val="nil"/>
            </w:tcBorders>
          </w:tcPr>
          <w:p w:rsidR="00BF3FC1" w:rsidRDefault="00BF3FC1" w:rsidP="002D196E">
            <w:pPr>
              <w:rPr>
                <w:sz w:val="24"/>
                <w:szCs w:val="24"/>
              </w:rPr>
            </w:pPr>
          </w:p>
        </w:tc>
        <w:tc>
          <w:tcPr>
            <w:tcW w:w="4087" w:type="dxa"/>
            <w:tcBorders>
              <w:top w:val="nil"/>
              <w:bottom w:val="nil"/>
            </w:tcBorders>
          </w:tcPr>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MARIA DEL REFUGIO PULIDO CRUZ</w:t>
            </w:r>
          </w:p>
          <w:p w:rsidR="00BF3FC1" w:rsidRDefault="008F29CA" w:rsidP="008F29CA">
            <w:pPr>
              <w:jc w:val="center"/>
              <w:rPr>
                <w:sz w:val="24"/>
                <w:szCs w:val="24"/>
              </w:rPr>
            </w:pPr>
            <w:r w:rsidRPr="00014E9D">
              <w:rPr>
                <w:b/>
                <w:sz w:val="20"/>
                <w:szCs w:val="20"/>
              </w:rPr>
              <w:t>REGIDOR COLEGIADO DE LA COMISION EDILICIA PERMANENTE DEL AGUA</w:t>
            </w: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p w:rsidR="008F29CA" w:rsidRDefault="008F29CA" w:rsidP="002D196E">
            <w:pPr>
              <w:rPr>
                <w:sz w:val="24"/>
                <w:szCs w:val="24"/>
              </w:rPr>
            </w:pPr>
          </w:p>
          <w:p w:rsidR="008F29CA" w:rsidRDefault="008F29CA" w:rsidP="002D196E">
            <w:pPr>
              <w:rPr>
                <w:sz w:val="24"/>
                <w:szCs w:val="24"/>
              </w:rPr>
            </w:pPr>
          </w:p>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ALICIA BRIONES MERCADO</w:t>
            </w:r>
          </w:p>
          <w:p w:rsidR="00014E9D" w:rsidRDefault="008F29CA" w:rsidP="008F29CA">
            <w:pPr>
              <w:jc w:val="center"/>
              <w:rPr>
                <w:sz w:val="24"/>
                <w:szCs w:val="24"/>
              </w:rPr>
            </w:pPr>
            <w:r w:rsidRPr="00014E9D">
              <w:rPr>
                <w:b/>
                <w:sz w:val="20"/>
                <w:szCs w:val="20"/>
              </w:rPr>
              <w:t>REGIDOR COLEGIADO DE LA COMISION EDILICIA PERMANENTE DEL AGUA</w:t>
            </w:r>
          </w:p>
          <w:p w:rsidR="00014E9D" w:rsidRDefault="00014E9D" w:rsidP="002D196E">
            <w:pPr>
              <w:rPr>
                <w:sz w:val="24"/>
                <w:szCs w:val="24"/>
              </w:rPr>
            </w:pPr>
          </w:p>
          <w:p w:rsidR="00014E9D" w:rsidRDefault="00014E9D" w:rsidP="002D196E">
            <w:pPr>
              <w:rPr>
                <w:sz w:val="24"/>
                <w:szCs w:val="24"/>
              </w:rPr>
            </w:pPr>
          </w:p>
          <w:p w:rsidR="008F29CA" w:rsidRDefault="008F29CA" w:rsidP="002D196E">
            <w:pPr>
              <w:rPr>
                <w:sz w:val="24"/>
                <w:szCs w:val="24"/>
              </w:rPr>
            </w:pPr>
          </w:p>
          <w:p w:rsidR="008F29CA" w:rsidRDefault="008F29CA" w:rsidP="002D196E">
            <w:pPr>
              <w:rPr>
                <w:sz w:val="24"/>
                <w:szCs w:val="24"/>
              </w:rPr>
            </w:pPr>
          </w:p>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6A3811">
        <w:tc>
          <w:tcPr>
            <w:tcW w:w="8784" w:type="dxa"/>
            <w:gridSpan w:val="3"/>
            <w:tcBorders>
              <w:top w:val="nil"/>
              <w:bottom w:val="nil"/>
            </w:tcBorders>
          </w:tcPr>
          <w:p w:rsidR="00014E9D" w:rsidRDefault="00014E9D" w:rsidP="00014E9D">
            <w:pPr>
              <w:jc w:val="center"/>
              <w:rPr>
                <w:sz w:val="24"/>
                <w:szCs w:val="24"/>
              </w:rPr>
            </w:pPr>
            <w:r>
              <w:rPr>
                <w:sz w:val="24"/>
                <w:szCs w:val="24"/>
              </w:rPr>
              <w:t>_______________________________________</w:t>
            </w:r>
          </w:p>
        </w:tc>
      </w:tr>
      <w:tr w:rsidR="00EA5A5B" w:rsidTr="00014E9D">
        <w:tc>
          <w:tcPr>
            <w:tcW w:w="8784" w:type="dxa"/>
            <w:gridSpan w:val="3"/>
            <w:tcBorders>
              <w:top w:val="nil"/>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 xml:space="preserve">MARÍA INÉS DÍAZ ROMERO </w:t>
            </w:r>
          </w:p>
          <w:p w:rsidR="00EA5A5B" w:rsidRDefault="00EA5A5B" w:rsidP="00EA5A5B">
            <w:pPr>
              <w:jc w:val="center"/>
              <w:rPr>
                <w:b/>
                <w:sz w:val="20"/>
                <w:szCs w:val="24"/>
              </w:rPr>
            </w:pPr>
            <w:r w:rsidRPr="0013596A">
              <w:rPr>
                <w:b/>
                <w:sz w:val="20"/>
                <w:szCs w:val="24"/>
              </w:rPr>
              <w:t>REGIDOR</w:t>
            </w:r>
            <w:r>
              <w:rPr>
                <w:b/>
                <w:sz w:val="20"/>
                <w:szCs w:val="24"/>
              </w:rPr>
              <w:t xml:space="preserve"> PRESIDENTE</w:t>
            </w:r>
          </w:p>
          <w:p w:rsidR="00EA5A5B" w:rsidRDefault="00EA5A5B" w:rsidP="00EA5A5B">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p>
          <w:p w:rsidR="00EA5A5B" w:rsidRDefault="00EA5A5B" w:rsidP="00EA5A5B">
            <w:pPr>
              <w:jc w:val="center"/>
              <w:rPr>
                <w:sz w:val="24"/>
                <w:szCs w:val="24"/>
              </w:rPr>
            </w:pPr>
          </w:p>
        </w:tc>
      </w:tr>
    </w:tbl>
    <w:p w:rsidR="002D196E" w:rsidRDefault="002D196E" w:rsidP="002D196E">
      <w:pPr>
        <w:rPr>
          <w:sz w:val="24"/>
          <w:szCs w:val="24"/>
        </w:rPr>
      </w:pPr>
    </w:p>
    <w:p w:rsidR="000C31BB" w:rsidRDefault="000C31BB" w:rsidP="002D196E">
      <w:pPr>
        <w:jc w:val="center"/>
        <w:rPr>
          <w:b/>
          <w:sz w:val="20"/>
          <w:szCs w:val="24"/>
        </w:rPr>
      </w:pPr>
    </w:p>
    <w:p w:rsidR="00310391" w:rsidRDefault="00310391" w:rsidP="002D196E">
      <w:pPr>
        <w:rPr>
          <w:sz w:val="20"/>
          <w:szCs w:val="24"/>
        </w:rPr>
      </w:pPr>
    </w:p>
    <w:p w:rsidR="00B40EAC" w:rsidRDefault="00B40EAC" w:rsidP="002D196E">
      <w:pPr>
        <w:rPr>
          <w:sz w:val="20"/>
          <w:szCs w:val="24"/>
        </w:rPr>
      </w:pPr>
    </w:p>
    <w:p w:rsidR="00B45A7A" w:rsidRDefault="00B45A7A" w:rsidP="002D196E">
      <w:pPr>
        <w:rPr>
          <w:sz w:val="20"/>
          <w:szCs w:val="24"/>
        </w:rPr>
      </w:pPr>
    </w:p>
    <w:p w:rsidR="00932F9D" w:rsidRDefault="002D196E" w:rsidP="00932F9D">
      <w:r w:rsidRPr="0013596A">
        <w:rPr>
          <w:sz w:val="20"/>
          <w:szCs w:val="24"/>
        </w:rPr>
        <w:t xml:space="preserve">LA PRESENTE FOJA DE FIRMAS CORRESPONDE Y FORMA PARTE DE LA MINUTA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6C2FEB">
        <w:rPr>
          <w:b/>
          <w:sz w:val="20"/>
          <w:szCs w:val="24"/>
        </w:rPr>
        <w:t>27</w:t>
      </w:r>
      <w:r w:rsidRPr="00B45A7A">
        <w:rPr>
          <w:b/>
          <w:sz w:val="20"/>
          <w:szCs w:val="24"/>
        </w:rPr>
        <w:t xml:space="preserve"> </w:t>
      </w:r>
      <w:r w:rsidR="00310391" w:rsidRPr="00B45A7A">
        <w:rPr>
          <w:b/>
          <w:sz w:val="20"/>
          <w:szCs w:val="24"/>
        </w:rPr>
        <w:t>VEINTI</w:t>
      </w:r>
      <w:r w:rsidR="006C2FEB">
        <w:rPr>
          <w:b/>
          <w:sz w:val="20"/>
          <w:szCs w:val="24"/>
        </w:rPr>
        <w:t xml:space="preserve">SIETE </w:t>
      </w:r>
      <w:r w:rsidRPr="00B45A7A">
        <w:rPr>
          <w:b/>
          <w:sz w:val="20"/>
          <w:szCs w:val="24"/>
        </w:rPr>
        <w:t xml:space="preserve">DE </w:t>
      </w:r>
      <w:r w:rsidR="006C2FEB">
        <w:rPr>
          <w:b/>
          <w:sz w:val="20"/>
          <w:szCs w:val="24"/>
        </w:rPr>
        <w:t>FEBRERO DEL 2019</w:t>
      </w:r>
      <w:r w:rsidRPr="00B45A7A">
        <w:rPr>
          <w:b/>
          <w:sz w:val="20"/>
          <w:szCs w:val="24"/>
        </w:rPr>
        <w:t xml:space="preserve"> DOS MIL DIEZ Y </w:t>
      </w:r>
      <w:r w:rsidR="006C2FEB">
        <w:rPr>
          <w:b/>
          <w:sz w:val="20"/>
          <w:szCs w:val="24"/>
        </w:rPr>
        <w:t>NUEVE</w:t>
      </w:r>
      <w:r w:rsidRPr="0013596A">
        <w:rPr>
          <w:sz w:val="20"/>
          <w:szCs w:val="24"/>
        </w:rPr>
        <w:t>, P</w:t>
      </w:r>
      <w:r w:rsidR="00B45A7A">
        <w:rPr>
          <w:sz w:val="20"/>
          <w:szCs w:val="24"/>
        </w:rPr>
        <w:t>OR LO QUE CARECE DE VALOR POR SÍ</w:t>
      </w:r>
      <w:r w:rsidRPr="0013596A">
        <w:rPr>
          <w:sz w:val="20"/>
          <w:szCs w:val="24"/>
        </w:rPr>
        <w:t xml:space="preserve"> SOLA O DE FORMA INDEPENDIENTE.</w:t>
      </w:r>
    </w:p>
    <w:sectPr w:rsidR="00932F9D" w:rsidSect="00BC3E65">
      <w:headerReference w:type="even" r:id="rId8"/>
      <w:headerReference w:type="default" r:id="rId9"/>
      <w:footerReference w:type="default" r:id="rId10"/>
      <w:headerReference w:type="first" r:id="rId11"/>
      <w:pgSz w:w="12240" w:h="20160" w:code="5"/>
      <w:pgMar w:top="2410" w:right="1041" w:bottom="2836" w:left="1985" w:header="708" w:footer="6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900" w:rsidRDefault="005F2900" w:rsidP="00AB3084">
      <w:r>
        <w:separator/>
      </w:r>
    </w:p>
  </w:endnote>
  <w:endnote w:type="continuationSeparator" w:id="0">
    <w:p w:rsidR="005F2900" w:rsidRDefault="005F2900"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11" w:rsidRDefault="006A3811">
    <w:pPr>
      <w:tabs>
        <w:tab w:val="center" w:pos="4550"/>
        <w:tab w:val="left" w:pos="5818"/>
      </w:tabs>
      <w:ind w:right="260"/>
      <w:jc w:val="right"/>
      <w:rPr>
        <w:color w:val="548DD4" w:themeColor="text2" w:themeTint="99"/>
        <w:spacing w:val="60"/>
        <w:sz w:val="24"/>
        <w:szCs w:val="24"/>
        <w:lang w:val="es-ES"/>
      </w:rPr>
    </w:pPr>
  </w:p>
  <w:p w:rsidR="006A3811" w:rsidRDefault="006A3811">
    <w:pPr>
      <w:tabs>
        <w:tab w:val="center" w:pos="4550"/>
        <w:tab w:val="left" w:pos="5818"/>
      </w:tabs>
      <w:ind w:right="260"/>
      <w:jc w:val="right"/>
      <w:rPr>
        <w:color w:val="548DD4" w:themeColor="text2" w:themeTint="99"/>
        <w:spacing w:val="60"/>
        <w:sz w:val="24"/>
        <w:szCs w:val="24"/>
        <w:lang w:val="es-ES"/>
      </w:rPr>
    </w:pPr>
  </w:p>
  <w:p w:rsidR="006A3811" w:rsidRDefault="006A3811">
    <w:pPr>
      <w:tabs>
        <w:tab w:val="center" w:pos="4550"/>
        <w:tab w:val="left" w:pos="5818"/>
      </w:tabs>
      <w:ind w:right="260"/>
      <w:jc w:val="right"/>
      <w:rPr>
        <w:color w:val="548DD4" w:themeColor="text2" w:themeTint="99"/>
        <w:spacing w:val="60"/>
        <w:sz w:val="24"/>
        <w:szCs w:val="24"/>
        <w:lang w:val="es-ES"/>
      </w:rPr>
    </w:pPr>
  </w:p>
  <w:p w:rsidR="006A3811" w:rsidRDefault="006A3811" w:rsidP="000C31BB">
    <w:pPr>
      <w:pStyle w:val="Piedepgina"/>
      <w:jc w:val="center"/>
      <w:rPr>
        <w:sz w:val="16"/>
        <w:szCs w:val="16"/>
      </w:rPr>
    </w:pPr>
    <w:r>
      <w:rPr>
        <w:sz w:val="16"/>
        <w:szCs w:val="16"/>
      </w:rPr>
      <w:t xml:space="preserve">MINUTA DE SESIÓN DE </w:t>
    </w:r>
    <w:r w:rsidR="00F8263B">
      <w:rPr>
        <w:sz w:val="16"/>
        <w:szCs w:val="16"/>
      </w:rPr>
      <w:t>TRABAJO DE</w:t>
    </w:r>
    <w:r>
      <w:rPr>
        <w:sz w:val="16"/>
        <w:szCs w:val="16"/>
      </w:rPr>
      <w:t xml:space="preserve"> LA COMISIÓN EDILICIA PERMANENTE DEL AGUA</w:t>
    </w:r>
  </w:p>
  <w:p w:rsidR="006A3811" w:rsidRPr="002B7026" w:rsidRDefault="00F8263B" w:rsidP="000C31BB">
    <w:pPr>
      <w:pStyle w:val="Piedepgina"/>
      <w:jc w:val="center"/>
      <w:rPr>
        <w:sz w:val="16"/>
        <w:szCs w:val="16"/>
      </w:rPr>
    </w:pPr>
    <w:r>
      <w:rPr>
        <w:sz w:val="16"/>
        <w:szCs w:val="16"/>
      </w:rPr>
      <w:t>27</w:t>
    </w:r>
    <w:r w:rsidR="006A3811">
      <w:rPr>
        <w:sz w:val="16"/>
        <w:szCs w:val="16"/>
      </w:rPr>
      <w:t xml:space="preserve"> VEINTI</w:t>
    </w:r>
    <w:r>
      <w:rPr>
        <w:sz w:val="16"/>
        <w:szCs w:val="16"/>
      </w:rPr>
      <w:t>SIETE</w:t>
    </w:r>
    <w:r w:rsidR="006A3811">
      <w:rPr>
        <w:sz w:val="16"/>
        <w:szCs w:val="16"/>
      </w:rPr>
      <w:t xml:space="preserve"> DE </w:t>
    </w:r>
    <w:r>
      <w:rPr>
        <w:sz w:val="16"/>
        <w:szCs w:val="16"/>
      </w:rPr>
      <w:t>FEBRERO</w:t>
    </w:r>
    <w:r w:rsidR="006A3811">
      <w:rPr>
        <w:sz w:val="16"/>
        <w:szCs w:val="16"/>
      </w:rPr>
      <w:t xml:space="preserve"> DEL 201</w:t>
    </w:r>
    <w:r>
      <w:rPr>
        <w:sz w:val="16"/>
        <w:szCs w:val="16"/>
      </w:rPr>
      <w:t>9</w:t>
    </w:r>
    <w:r w:rsidR="006A3811">
      <w:rPr>
        <w:sz w:val="16"/>
        <w:szCs w:val="16"/>
      </w:rPr>
      <w:t xml:space="preserve"> DOS MIL DIECI</w:t>
    </w:r>
    <w:r>
      <w:rPr>
        <w:sz w:val="16"/>
        <w:szCs w:val="16"/>
      </w:rPr>
      <w:t>NUEVE</w:t>
    </w:r>
    <w:r w:rsidR="006A3811">
      <w:rPr>
        <w:sz w:val="16"/>
        <w:szCs w:val="16"/>
      </w:rPr>
      <w:t>.</w:t>
    </w:r>
  </w:p>
  <w:p w:rsidR="006A3811" w:rsidRDefault="006A3811" w:rsidP="000C31BB">
    <w:pPr>
      <w:tabs>
        <w:tab w:val="center" w:pos="4550"/>
        <w:tab w:val="left" w:pos="5818"/>
      </w:tabs>
      <w:ind w:right="260"/>
      <w:jc w:val="center"/>
      <w:rPr>
        <w:color w:val="548DD4" w:themeColor="text2" w:themeTint="99"/>
        <w:spacing w:val="60"/>
        <w:sz w:val="24"/>
        <w:szCs w:val="24"/>
        <w:lang w:val="es-ES"/>
      </w:rPr>
    </w:pPr>
  </w:p>
  <w:p w:rsidR="006A3811" w:rsidRPr="000C31BB" w:rsidRDefault="006A3811">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FF72DE" w:rsidRPr="00FF72DE">
      <w:rPr>
        <w:noProof/>
        <w:color w:val="17365D" w:themeColor="text2" w:themeShade="BF"/>
        <w:sz w:val="16"/>
        <w:szCs w:val="24"/>
        <w:lang w:val="es-ES"/>
      </w:rPr>
      <w:t>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FF72DE" w:rsidRPr="00FF72DE">
      <w:rPr>
        <w:noProof/>
        <w:color w:val="17365D" w:themeColor="text2" w:themeShade="BF"/>
        <w:sz w:val="16"/>
        <w:szCs w:val="24"/>
        <w:lang w:val="es-ES"/>
      </w:rPr>
      <w:t>9</w:t>
    </w:r>
    <w:r w:rsidRPr="000C31BB">
      <w:rPr>
        <w:color w:val="17365D" w:themeColor="text2" w:themeShade="BF"/>
        <w:sz w:val="16"/>
        <w:szCs w:val="24"/>
      </w:rPr>
      <w:fldChar w:fldCharType="end"/>
    </w:r>
  </w:p>
  <w:p w:rsidR="006A3811" w:rsidRDefault="006A3811" w:rsidP="000C31B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900" w:rsidRDefault="005F2900" w:rsidP="00AB3084">
      <w:r>
        <w:separator/>
      </w:r>
    </w:p>
  </w:footnote>
  <w:footnote w:type="continuationSeparator" w:id="0">
    <w:p w:rsidR="005F2900" w:rsidRDefault="005F2900"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11" w:rsidRDefault="005F290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11" w:rsidRDefault="005F290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40.1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11" w:rsidRDefault="005F290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16753B8A"/>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2">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8"/>
  </w:num>
  <w:num w:numId="3">
    <w:abstractNumId w:val="15"/>
  </w:num>
  <w:num w:numId="4">
    <w:abstractNumId w:val="13"/>
  </w:num>
  <w:num w:numId="5">
    <w:abstractNumId w:val="16"/>
  </w:num>
  <w:num w:numId="6">
    <w:abstractNumId w:val="23"/>
  </w:num>
  <w:num w:numId="7">
    <w:abstractNumId w:val="14"/>
  </w:num>
  <w:num w:numId="8">
    <w:abstractNumId w:val="3"/>
  </w:num>
  <w:num w:numId="9">
    <w:abstractNumId w:val="7"/>
  </w:num>
  <w:num w:numId="10">
    <w:abstractNumId w:val="2"/>
  </w:num>
  <w:num w:numId="11">
    <w:abstractNumId w:val="20"/>
  </w:num>
  <w:num w:numId="12">
    <w:abstractNumId w:val="0"/>
  </w:num>
  <w:num w:numId="13">
    <w:abstractNumId w:val="1"/>
  </w:num>
  <w:num w:numId="14">
    <w:abstractNumId w:val="21"/>
  </w:num>
  <w:num w:numId="15">
    <w:abstractNumId w:val="5"/>
  </w:num>
  <w:num w:numId="16">
    <w:abstractNumId w:val="4"/>
  </w:num>
  <w:num w:numId="17">
    <w:abstractNumId w:val="11"/>
  </w:num>
  <w:num w:numId="18">
    <w:abstractNumId w:val="8"/>
  </w:num>
  <w:num w:numId="19">
    <w:abstractNumId w:val="24"/>
  </w:num>
  <w:num w:numId="20">
    <w:abstractNumId w:val="12"/>
  </w:num>
  <w:num w:numId="21">
    <w:abstractNumId w:val="22"/>
  </w:num>
  <w:num w:numId="22">
    <w:abstractNumId w:val="17"/>
  </w:num>
  <w:num w:numId="23">
    <w:abstractNumId w:val="6"/>
  </w:num>
  <w:num w:numId="24">
    <w:abstractNumId w:val="1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E9D"/>
    <w:rsid w:val="00021AC3"/>
    <w:rsid w:val="00031E01"/>
    <w:rsid w:val="00050435"/>
    <w:rsid w:val="000556FC"/>
    <w:rsid w:val="0006285D"/>
    <w:rsid w:val="00066549"/>
    <w:rsid w:val="0008441F"/>
    <w:rsid w:val="000861E8"/>
    <w:rsid w:val="000939C5"/>
    <w:rsid w:val="000B1992"/>
    <w:rsid w:val="000B3284"/>
    <w:rsid w:val="000C2DD0"/>
    <w:rsid w:val="000C31BB"/>
    <w:rsid w:val="000C494E"/>
    <w:rsid w:val="000C7E4D"/>
    <w:rsid w:val="00107AB9"/>
    <w:rsid w:val="00111121"/>
    <w:rsid w:val="00117139"/>
    <w:rsid w:val="001244E9"/>
    <w:rsid w:val="00145F7D"/>
    <w:rsid w:val="001463C4"/>
    <w:rsid w:val="0015149B"/>
    <w:rsid w:val="00154DF1"/>
    <w:rsid w:val="00155B5D"/>
    <w:rsid w:val="00161586"/>
    <w:rsid w:val="00172FEB"/>
    <w:rsid w:val="00173AF9"/>
    <w:rsid w:val="00175093"/>
    <w:rsid w:val="0019321C"/>
    <w:rsid w:val="001A0129"/>
    <w:rsid w:val="001E0066"/>
    <w:rsid w:val="001F280A"/>
    <w:rsid w:val="001F2DA5"/>
    <w:rsid w:val="00200926"/>
    <w:rsid w:val="00206B95"/>
    <w:rsid w:val="002335F1"/>
    <w:rsid w:val="00237374"/>
    <w:rsid w:val="00242922"/>
    <w:rsid w:val="00245894"/>
    <w:rsid w:val="002468FA"/>
    <w:rsid w:val="00246CD8"/>
    <w:rsid w:val="002634BB"/>
    <w:rsid w:val="002653B5"/>
    <w:rsid w:val="0027323E"/>
    <w:rsid w:val="0028492B"/>
    <w:rsid w:val="00284E94"/>
    <w:rsid w:val="00291D79"/>
    <w:rsid w:val="002A111F"/>
    <w:rsid w:val="002B0998"/>
    <w:rsid w:val="002C73BF"/>
    <w:rsid w:val="002D196E"/>
    <w:rsid w:val="002E464B"/>
    <w:rsid w:val="002F304B"/>
    <w:rsid w:val="002F567A"/>
    <w:rsid w:val="00301A1F"/>
    <w:rsid w:val="00310391"/>
    <w:rsid w:val="00312C05"/>
    <w:rsid w:val="003204C4"/>
    <w:rsid w:val="0032709E"/>
    <w:rsid w:val="003378FA"/>
    <w:rsid w:val="0034547C"/>
    <w:rsid w:val="00346870"/>
    <w:rsid w:val="00352102"/>
    <w:rsid w:val="0035594E"/>
    <w:rsid w:val="00357ECF"/>
    <w:rsid w:val="003605B3"/>
    <w:rsid w:val="00360C94"/>
    <w:rsid w:val="00360DE2"/>
    <w:rsid w:val="00360E2C"/>
    <w:rsid w:val="00361937"/>
    <w:rsid w:val="00371357"/>
    <w:rsid w:val="00380B0E"/>
    <w:rsid w:val="003A148F"/>
    <w:rsid w:val="003A2269"/>
    <w:rsid w:val="003A2491"/>
    <w:rsid w:val="003A3EBD"/>
    <w:rsid w:val="003B16D6"/>
    <w:rsid w:val="003C1393"/>
    <w:rsid w:val="003D435A"/>
    <w:rsid w:val="003E5489"/>
    <w:rsid w:val="003E63C7"/>
    <w:rsid w:val="003F3DE2"/>
    <w:rsid w:val="00400A50"/>
    <w:rsid w:val="00406147"/>
    <w:rsid w:val="004144DE"/>
    <w:rsid w:val="004251DE"/>
    <w:rsid w:val="00426400"/>
    <w:rsid w:val="00430668"/>
    <w:rsid w:val="004409D9"/>
    <w:rsid w:val="00443B56"/>
    <w:rsid w:val="00445B9D"/>
    <w:rsid w:val="00450791"/>
    <w:rsid w:val="00451A17"/>
    <w:rsid w:val="00456703"/>
    <w:rsid w:val="00457142"/>
    <w:rsid w:val="00457BA3"/>
    <w:rsid w:val="004725FA"/>
    <w:rsid w:val="0047283F"/>
    <w:rsid w:val="00475AC4"/>
    <w:rsid w:val="00480944"/>
    <w:rsid w:val="00482A45"/>
    <w:rsid w:val="00482C6B"/>
    <w:rsid w:val="00493BA5"/>
    <w:rsid w:val="0049639A"/>
    <w:rsid w:val="00496E6A"/>
    <w:rsid w:val="004A3756"/>
    <w:rsid w:val="004B3BAE"/>
    <w:rsid w:val="004B3ED4"/>
    <w:rsid w:val="004B708F"/>
    <w:rsid w:val="004C06BE"/>
    <w:rsid w:val="004C2C4F"/>
    <w:rsid w:val="004D0555"/>
    <w:rsid w:val="004D0C92"/>
    <w:rsid w:val="004E3173"/>
    <w:rsid w:val="004F316E"/>
    <w:rsid w:val="004F618B"/>
    <w:rsid w:val="005018CB"/>
    <w:rsid w:val="00501B99"/>
    <w:rsid w:val="005070B1"/>
    <w:rsid w:val="00526179"/>
    <w:rsid w:val="0053070C"/>
    <w:rsid w:val="005339AC"/>
    <w:rsid w:val="00543F4D"/>
    <w:rsid w:val="00545592"/>
    <w:rsid w:val="0055188E"/>
    <w:rsid w:val="00554387"/>
    <w:rsid w:val="0055573D"/>
    <w:rsid w:val="00557E11"/>
    <w:rsid w:val="00560B8F"/>
    <w:rsid w:val="0056688F"/>
    <w:rsid w:val="00571B5C"/>
    <w:rsid w:val="005751F6"/>
    <w:rsid w:val="00581E48"/>
    <w:rsid w:val="005869D7"/>
    <w:rsid w:val="00592C5B"/>
    <w:rsid w:val="005A52AC"/>
    <w:rsid w:val="005A5D41"/>
    <w:rsid w:val="005B30EE"/>
    <w:rsid w:val="005B52EF"/>
    <w:rsid w:val="005B6019"/>
    <w:rsid w:val="005C4DA1"/>
    <w:rsid w:val="005C6FEC"/>
    <w:rsid w:val="005D0AB8"/>
    <w:rsid w:val="005E1F42"/>
    <w:rsid w:val="005E28D2"/>
    <w:rsid w:val="005E333C"/>
    <w:rsid w:val="005E6D57"/>
    <w:rsid w:val="005F2900"/>
    <w:rsid w:val="005F5AD5"/>
    <w:rsid w:val="005F7063"/>
    <w:rsid w:val="006029FB"/>
    <w:rsid w:val="00612F7D"/>
    <w:rsid w:val="006161AD"/>
    <w:rsid w:val="00617E2B"/>
    <w:rsid w:val="00631C2D"/>
    <w:rsid w:val="00635BF3"/>
    <w:rsid w:val="00650DFD"/>
    <w:rsid w:val="0066351C"/>
    <w:rsid w:val="00664428"/>
    <w:rsid w:val="006772BD"/>
    <w:rsid w:val="00684943"/>
    <w:rsid w:val="006A3811"/>
    <w:rsid w:val="006B4E17"/>
    <w:rsid w:val="006B7674"/>
    <w:rsid w:val="006C2FEB"/>
    <w:rsid w:val="006C4B2D"/>
    <w:rsid w:val="006C72EC"/>
    <w:rsid w:val="006D02E6"/>
    <w:rsid w:val="006E033F"/>
    <w:rsid w:val="006E1723"/>
    <w:rsid w:val="006E72AC"/>
    <w:rsid w:val="006F214E"/>
    <w:rsid w:val="006F6D48"/>
    <w:rsid w:val="00701613"/>
    <w:rsid w:val="00702E53"/>
    <w:rsid w:val="00704972"/>
    <w:rsid w:val="007170FC"/>
    <w:rsid w:val="00727DF2"/>
    <w:rsid w:val="00740E27"/>
    <w:rsid w:val="007425B8"/>
    <w:rsid w:val="00751C57"/>
    <w:rsid w:val="007522F4"/>
    <w:rsid w:val="00762A01"/>
    <w:rsid w:val="00780D90"/>
    <w:rsid w:val="00780E97"/>
    <w:rsid w:val="0078246D"/>
    <w:rsid w:val="00786888"/>
    <w:rsid w:val="00796C51"/>
    <w:rsid w:val="007A2BC6"/>
    <w:rsid w:val="007B1E8F"/>
    <w:rsid w:val="007B3D06"/>
    <w:rsid w:val="007C537D"/>
    <w:rsid w:val="007C61B6"/>
    <w:rsid w:val="007D10C8"/>
    <w:rsid w:val="007F50B7"/>
    <w:rsid w:val="007F6BAB"/>
    <w:rsid w:val="008036B2"/>
    <w:rsid w:val="0081373D"/>
    <w:rsid w:val="0082428A"/>
    <w:rsid w:val="00824649"/>
    <w:rsid w:val="00835F1A"/>
    <w:rsid w:val="00836029"/>
    <w:rsid w:val="0084044B"/>
    <w:rsid w:val="00852AD2"/>
    <w:rsid w:val="00860C4D"/>
    <w:rsid w:val="00864962"/>
    <w:rsid w:val="00864CD6"/>
    <w:rsid w:val="00865FFF"/>
    <w:rsid w:val="0089124B"/>
    <w:rsid w:val="0089175F"/>
    <w:rsid w:val="008918A4"/>
    <w:rsid w:val="00892902"/>
    <w:rsid w:val="00892BA9"/>
    <w:rsid w:val="00894500"/>
    <w:rsid w:val="00895FC8"/>
    <w:rsid w:val="00897F43"/>
    <w:rsid w:val="008B1466"/>
    <w:rsid w:val="008B20CE"/>
    <w:rsid w:val="008B2882"/>
    <w:rsid w:val="008B3504"/>
    <w:rsid w:val="008B7901"/>
    <w:rsid w:val="008E32A3"/>
    <w:rsid w:val="008E5E16"/>
    <w:rsid w:val="008F29CA"/>
    <w:rsid w:val="00905390"/>
    <w:rsid w:val="0091589F"/>
    <w:rsid w:val="00915F88"/>
    <w:rsid w:val="009171CF"/>
    <w:rsid w:val="009223A3"/>
    <w:rsid w:val="00931460"/>
    <w:rsid w:val="00931EE1"/>
    <w:rsid w:val="00932F9D"/>
    <w:rsid w:val="00951DD9"/>
    <w:rsid w:val="00954E56"/>
    <w:rsid w:val="00955563"/>
    <w:rsid w:val="0098242A"/>
    <w:rsid w:val="009859CA"/>
    <w:rsid w:val="00985AD6"/>
    <w:rsid w:val="00992799"/>
    <w:rsid w:val="00997B65"/>
    <w:rsid w:val="009A039B"/>
    <w:rsid w:val="009A529E"/>
    <w:rsid w:val="009A64B1"/>
    <w:rsid w:val="009B4F92"/>
    <w:rsid w:val="009B558E"/>
    <w:rsid w:val="009D526B"/>
    <w:rsid w:val="009D5463"/>
    <w:rsid w:val="009D60B0"/>
    <w:rsid w:val="009D6D7C"/>
    <w:rsid w:val="009E4119"/>
    <w:rsid w:val="009F4B0E"/>
    <w:rsid w:val="00A00C69"/>
    <w:rsid w:val="00A026D1"/>
    <w:rsid w:val="00A1609C"/>
    <w:rsid w:val="00A243DA"/>
    <w:rsid w:val="00A34080"/>
    <w:rsid w:val="00A3429E"/>
    <w:rsid w:val="00A4568F"/>
    <w:rsid w:val="00A5125E"/>
    <w:rsid w:val="00A5258E"/>
    <w:rsid w:val="00A56175"/>
    <w:rsid w:val="00A62055"/>
    <w:rsid w:val="00A67549"/>
    <w:rsid w:val="00A74F6E"/>
    <w:rsid w:val="00A943B3"/>
    <w:rsid w:val="00AB2184"/>
    <w:rsid w:val="00AB3084"/>
    <w:rsid w:val="00AC3698"/>
    <w:rsid w:val="00AC5CB7"/>
    <w:rsid w:val="00AD723C"/>
    <w:rsid w:val="00AD7C7A"/>
    <w:rsid w:val="00AE7A2B"/>
    <w:rsid w:val="00AF1C27"/>
    <w:rsid w:val="00AF7A7A"/>
    <w:rsid w:val="00B02381"/>
    <w:rsid w:val="00B0281D"/>
    <w:rsid w:val="00B04902"/>
    <w:rsid w:val="00B11D50"/>
    <w:rsid w:val="00B27998"/>
    <w:rsid w:val="00B341B1"/>
    <w:rsid w:val="00B40EAC"/>
    <w:rsid w:val="00B4469F"/>
    <w:rsid w:val="00B45A7A"/>
    <w:rsid w:val="00B47FE9"/>
    <w:rsid w:val="00B653E7"/>
    <w:rsid w:val="00B746D4"/>
    <w:rsid w:val="00B91F18"/>
    <w:rsid w:val="00B93328"/>
    <w:rsid w:val="00B97659"/>
    <w:rsid w:val="00BA210F"/>
    <w:rsid w:val="00BA3ED6"/>
    <w:rsid w:val="00BB13B9"/>
    <w:rsid w:val="00BC12DC"/>
    <w:rsid w:val="00BC3E65"/>
    <w:rsid w:val="00BE0B99"/>
    <w:rsid w:val="00BF3FC1"/>
    <w:rsid w:val="00BF78AE"/>
    <w:rsid w:val="00C01F0D"/>
    <w:rsid w:val="00C02270"/>
    <w:rsid w:val="00C074F5"/>
    <w:rsid w:val="00C16862"/>
    <w:rsid w:val="00C16946"/>
    <w:rsid w:val="00C175F2"/>
    <w:rsid w:val="00C23917"/>
    <w:rsid w:val="00C32BAA"/>
    <w:rsid w:val="00C423B0"/>
    <w:rsid w:val="00C53842"/>
    <w:rsid w:val="00C5522E"/>
    <w:rsid w:val="00C577E8"/>
    <w:rsid w:val="00C61601"/>
    <w:rsid w:val="00C65E5E"/>
    <w:rsid w:val="00C73359"/>
    <w:rsid w:val="00C73B8D"/>
    <w:rsid w:val="00C74C56"/>
    <w:rsid w:val="00C765CB"/>
    <w:rsid w:val="00C82468"/>
    <w:rsid w:val="00C85A74"/>
    <w:rsid w:val="00C9167D"/>
    <w:rsid w:val="00CA593F"/>
    <w:rsid w:val="00CB3E60"/>
    <w:rsid w:val="00CB4547"/>
    <w:rsid w:val="00CC5E5F"/>
    <w:rsid w:val="00CC7D04"/>
    <w:rsid w:val="00CD0AC7"/>
    <w:rsid w:val="00CD0FF5"/>
    <w:rsid w:val="00CD7652"/>
    <w:rsid w:val="00CD77D4"/>
    <w:rsid w:val="00CE057F"/>
    <w:rsid w:val="00CE68B3"/>
    <w:rsid w:val="00D02096"/>
    <w:rsid w:val="00D04549"/>
    <w:rsid w:val="00D3150C"/>
    <w:rsid w:val="00D33348"/>
    <w:rsid w:val="00D37211"/>
    <w:rsid w:val="00D6556D"/>
    <w:rsid w:val="00D800CF"/>
    <w:rsid w:val="00D84015"/>
    <w:rsid w:val="00D845D9"/>
    <w:rsid w:val="00DB0DD6"/>
    <w:rsid w:val="00DB734A"/>
    <w:rsid w:val="00DC30D8"/>
    <w:rsid w:val="00DD12FF"/>
    <w:rsid w:val="00DD17A8"/>
    <w:rsid w:val="00DD44B2"/>
    <w:rsid w:val="00DD5BD5"/>
    <w:rsid w:val="00DD776C"/>
    <w:rsid w:val="00DE2592"/>
    <w:rsid w:val="00DE2D8C"/>
    <w:rsid w:val="00E025B7"/>
    <w:rsid w:val="00E13DAD"/>
    <w:rsid w:val="00E25350"/>
    <w:rsid w:val="00E5363A"/>
    <w:rsid w:val="00E60967"/>
    <w:rsid w:val="00E7453E"/>
    <w:rsid w:val="00E81C38"/>
    <w:rsid w:val="00EA5A5B"/>
    <w:rsid w:val="00EB2381"/>
    <w:rsid w:val="00EB3BAC"/>
    <w:rsid w:val="00EB596D"/>
    <w:rsid w:val="00EC3E62"/>
    <w:rsid w:val="00EC525E"/>
    <w:rsid w:val="00EE6DD8"/>
    <w:rsid w:val="00EF6C4E"/>
    <w:rsid w:val="00F10BC9"/>
    <w:rsid w:val="00F10BF0"/>
    <w:rsid w:val="00F174DA"/>
    <w:rsid w:val="00F34925"/>
    <w:rsid w:val="00F44DB0"/>
    <w:rsid w:val="00F457E6"/>
    <w:rsid w:val="00F5276C"/>
    <w:rsid w:val="00F534B3"/>
    <w:rsid w:val="00F53865"/>
    <w:rsid w:val="00F60F1A"/>
    <w:rsid w:val="00F61E78"/>
    <w:rsid w:val="00F632DE"/>
    <w:rsid w:val="00F711A4"/>
    <w:rsid w:val="00F74BF8"/>
    <w:rsid w:val="00F8263B"/>
    <w:rsid w:val="00FA37CC"/>
    <w:rsid w:val="00FB2FB1"/>
    <w:rsid w:val="00FC32D1"/>
    <w:rsid w:val="00FE0204"/>
    <w:rsid w:val="00FE5162"/>
    <w:rsid w:val="00FF611D"/>
    <w:rsid w:val="00FF7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96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BDB3-1DF3-445A-8EA4-A9D48FBD9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4304</Words>
  <Characters>23672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Reg079</cp:lastModifiedBy>
  <cp:revision>2</cp:revision>
  <cp:lastPrinted>2019-03-07T14:43:00Z</cp:lastPrinted>
  <dcterms:created xsi:type="dcterms:W3CDTF">2019-03-08T18:03:00Z</dcterms:created>
  <dcterms:modified xsi:type="dcterms:W3CDTF">2019-03-08T18:03:00Z</dcterms:modified>
</cp:coreProperties>
</file>